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0A0" w:firstRow="1" w:lastRow="0" w:firstColumn="1" w:lastColumn="0" w:noHBand="0" w:noVBand="0"/>
      </w:tblPr>
      <w:tblGrid>
        <w:gridCol w:w="5210"/>
        <w:gridCol w:w="5211"/>
      </w:tblGrid>
      <w:tr w:rsidR="00267994" w:rsidTr="00183993">
        <w:tc>
          <w:tcPr>
            <w:tcW w:w="5210" w:type="dxa"/>
          </w:tcPr>
          <w:p w:rsidR="00267994" w:rsidRPr="00183993" w:rsidRDefault="00267994" w:rsidP="00183993">
            <w:pPr>
              <w:jc w:val="center"/>
              <w:rPr>
                <w:sz w:val="28"/>
                <w:szCs w:val="28"/>
              </w:rPr>
            </w:pPr>
            <w:r w:rsidRPr="00183993">
              <w:rPr>
                <w:sz w:val="28"/>
                <w:szCs w:val="28"/>
              </w:rPr>
              <w:t xml:space="preserve"> </w:t>
            </w:r>
          </w:p>
        </w:tc>
        <w:tc>
          <w:tcPr>
            <w:tcW w:w="5211" w:type="dxa"/>
          </w:tcPr>
          <w:p w:rsidR="00267994" w:rsidRPr="00183993" w:rsidRDefault="00267994" w:rsidP="00183993">
            <w:pPr>
              <w:pStyle w:val="af0"/>
              <w:spacing w:line="360" w:lineRule="auto"/>
              <w:ind w:left="0"/>
              <w:jc w:val="both"/>
              <w:rPr>
                <w:sz w:val="28"/>
                <w:szCs w:val="28"/>
              </w:rPr>
            </w:pPr>
            <w:r w:rsidRPr="00183993">
              <w:rPr>
                <w:szCs w:val="24"/>
              </w:rPr>
              <w:t xml:space="preserve">Приложение ППССЗ по специальности 23.02.04 Техническая эксплуатация подъемно-транспортных, строительных, дорожных машин и оборудования (по отраслям) </w:t>
            </w:r>
          </w:p>
        </w:tc>
      </w:tr>
    </w:tbl>
    <w:p w:rsidR="00267994" w:rsidRDefault="00267994" w:rsidP="00D5344B">
      <w:pPr>
        <w:jc w:val="center"/>
        <w:rPr>
          <w:sz w:val="28"/>
          <w:szCs w:val="28"/>
        </w:rPr>
      </w:pPr>
    </w:p>
    <w:p w:rsidR="00267994" w:rsidRDefault="00267994"/>
    <w:p w:rsidR="00267994" w:rsidRDefault="00267994"/>
    <w:p w:rsidR="00267994" w:rsidRDefault="00267994">
      <w:pPr>
        <w:rPr>
          <w:b/>
        </w:rPr>
      </w:pPr>
    </w:p>
    <w:p w:rsidR="00267994" w:rsidRPr="002732DC" w:rsidRDefault="00267994">
      <w:pPr>
        <w:rPr>
          <w:b/>
        </w:rPr>
      </w:pPr>
    </w:p>
    <w:p w:rsidR="00267994" w:rsidRDefault="00267994"/>
    <w:p w:rsidR="00267994" w:rsidRDefault="00267994"/>
    <w:p w:rsidR="00267994" w:rsidRDefault="00267994"/>
    <w:p w:rsidR="00267994" w:rsidRDefault="00267994"/>
    <w:p w:rsidR="00267994" w:rsidRDefault="00267994"/>
    <w:p w:rsidR="00267994" w:rsidRDefault="00267994"/>
    <w:p w:rsidR="00267994" w:rsidRDefault="00267994"/>
    <w:p w:rsidR="00267994" w:rsidRDefault="00267994" w:rsidP="00D5344B">
      <w:pPr>
        <w:spacing w:line="360" w:lineRule="auto"/>
        <w:jc w:val="center"/>
        <w:rPr>
          <w:b/>
        </w:rPr>
      </w:pPr>
      <w:r w:rsidRPr="002E4129">
        <w:rPr>
          <w:b/>
        </w:rPr>
        <w:t>РАБОЧАЯ ПРОГРАММА УЧЕБНОЙ ДИСЦИПЛИНЫ</w:t>
      </w:r>
    </w:p>
    <w:p w:rsidR="00267994" w:rsidRPr="006435AE" w:rsidRDefault="00451DEF" w:rsidP="00D5344B">
      <w:pPr>
        <w:spacing w:line="360" w:lineRule="auto"/>
        <w:ind w:right="-1"/>
        <w:jc w:val="center"/>
        <w:rPr>
          <w:b/>
        </w:rPr>
      </w:pPr>
      <w:r>
        <w:rPr>
          <w:b/>
        </w:rPr>
        <w:t>СГ.04</w:t>
      </w:r>
      <w:r w:rsidR="00267994">
        <w:rPr>
          <w:b/>
        </w:rPr>
        <w:t>. ФИЗИЧЕСКАЯ КУЛЬТУРА</w:t>
      </w:r>
    </w:p>
    <w:p w:rsidR="00267994" w:rsidRPr="006435AE" w:rsidRDefault="00267994" w:rsidP="00D5344B">
      <w:pPr>
        <w:spacing w:line="360" w:lineRule="auto"/>
        <w:jc w:val="center"/>
        <w:rPr>
          <w:b/>
        </w:rPr>
      </w:pPr>
      <w:r w:rsidRPr="006435AE">
        <w:rPr>
          <w:b/>
        </w:rPr>
        <w:t>для специальности</w:t>
      </w:r>
    </w:p>
    <w:p w:rsidR="00267994" w:rsidRPr="006435AE" w:rsidRDefault="00267994" w:rsidP="00D5344B">
      <w:pPr>
        <w:pStyle w:val="af0"/>
        <w:spacing w:line="360" w:lineRule="auto"/>
        <w:ind w:left="0"/>
        <w:jc w:val="center"/>
        <w:rPr>
          <w:b/>
        </w:rPr>
      </w:pPr>
      <w:r>
        <w:rPr>
          <w:b/>
        </w:rPr>
        <w:t>23.02.04</w:t>
      </w:r>
      <w:r w:rsidRPr="006435AE">
        <w:rPr>
          <w:b/>
        </w:rPr>
        <w:t xml:space="preserve"> Техническая эксплуатация подъемно-транспортных, строительных, дорожных машин и оборудования (по отраслям) </w:t>
      </w:r>
    </w:p>
    <w:p w:rsidR="00267994" w:rsidRPr="00AE7DE0" w:rsidRDefault="00267994" w:rsidP="00D5344B">
      <w:pPr>
        <w:spacing w:line="360" w:lineRule="auto"/>
        <w:jc w:val="center"/>
        <w:rPr>
          <w:b/>
          <w:i/>
        </w:rPr>
      </w:pPr>
    </w:p>
    <w:p w:rsidR="00267994" w:rsidRDefault="00267994" w:rsidP="00D5344B">
      <w:pPr>
        <w:spacing w:line="360" w:lineRule="auto"/>
        <w:jc w:val="center"/>
        <w:rPr>
          <w:i/>
        </w:rPr>
      </w:pPr>
    </w:p>
    <w:p w:rsidR="00267994" w:rsidRPr="004548B8" w:rsidRDefault="00267994" w:rsidP="00D5344B">
      <w:pPr>
        <w:spacing w:line="360" w:lineRule="auto"/>
        <w:jc w:val="center"/>
        <w:rPr>
          <w:i/>
        </w:rPr>
      </w:pPr>
      <w:r w:rsidRPr="004548B8">
        <w:rPr>
          <w:i/>
        </w:rPr>
        <w:t xml:space="preserve">Базовая подготовка </w:t>
      </w:r>
    </w:p>
    <w:p w:rsidR="00267994" w:rsidRPr="004548B8" w:rsidRDefault="00267994" w:rsidP="00D5344B">
      <w:pPr>
        <w:spacing w:line="360" w:lineRule="auto"/>
        <w:jc w:val="center"/>
        <w:rPr>
          <w:i/>
        </w:rPr>
      </w:pPr>
      <w:r w:rsidRPr="004548B8">
        <w:rPr>
          <w:i/>
        </w:rPr>
        <w:t>среднего профессионального образования</w:t>
      </w:r>
    </w:p>
    <w:p w:rsidR="00267994" w:rsidRDefault="00267994" w:rsidP="00D5344B">
      <w:pPr>
        <w:spacing w:line="360" w:lineRule="auto"/>
        <w:jc w:val="center"/>
      </w:pPr>
    </w:p>
    <w:p w:rsidR="00267994" w:rsidRDefault="00267994" w:rsidP="00D5344B">
      <w:pPr>
        <w:spacing w:line="360" w:lineRule="auto"/>
      </w:pPr>
    </w:p>
    <w:p w:rsidR="00267994" w:rsidRDefault="00447095" w:rsidP="00D5344B">
      <w:pPr>
        <w:spacing w:line="360" w:lineRule="auto"/>
        <w:jc w:val="center"/>
      </w:pPr>
      <w:r>
        <w:t>год начала подготовки- 2026</w:t>
      </w:r>
      <w:bookmarkStart w:id="0" w:name="_GoBack"/>
      <w:bookmarkEnd w:id="0"/>
    </w:p>
    <w:p w:rsidR="00267994" w:rsidRDefault="00267994" w:rsidP="00D5344B">
      <w:pPr>
        <w:spacing w:line="360" w:lineRule="auto"/>
        <w:jc w:val="center"/>
      </w:pPr>
    </w:p>
    <w:p w:rsidR="00267994" w:rsidRDefault="00267994" w:rsidP="00D5344B">
      <w:pPr>
        <w:spacing w:line="360" w:lineRule="auto"/>
        <w:jc w:val="center"/>
      </w:pPr>
    </w:p>
    <w:p w:rsidR="00267994" w:rsidRDefault="00267994" w:rsidP="00D5344B">
      <w:pPr>
        <w:spacing w:line="360" w:lineRule="auto"/>
        <w:jc w:val="center"/>
      </w:pPr>
    </w:p>
    <w:p w:rsidR="00267994" w:rsidRDefault="00267994" w:rsidP="00D5344B">
      <w:pPr>
        <w:spacing w:line="360" w:lineRule="auto"/>
        <w:jc w:val="center"/>
      </w:pPr>
    </w:p>
    <w:p w:rsidR="00267994" w:rsidRDefault="00267994" w:rsidP="00D5344B">
      <w:pPr>
        <w:spacing w:line="360" w:lineRule="auto"/>
        <w:jc w:val="center"/>
      </w:pPr>
    </w:p>
    <w:p w:rsidR="00267994" w:rsidRDefault="00267994" w:rsidP="00D5344B">
      <w:pPr>
        <w:spacing w:line="360" w:lineRule="auto"/>
        <w:jc w:val="center"/>
      </w:pPr>
    </w:p>
    <w:p w:rsidR="00267994" w:rsidRDefault="00267994" w:rsidP="00D5344B">
      <w:pPr>
        <w:spacing w:line="360" w:lineRule="auto"/>
      </w:pPr>
    </w:p>
    <w:p w:rsidR="00267994" w:rsidRDefault="00267994" w:rsidP="00D5344B">
      <w:pPr>
        <w:spacing w:line="360" w:lineRule="auto"/>
      </w:pPr>
    </w:p>
    <w:p w:rsidR="00267994" w:rsidRDefault="00267994" w:rsidP="00D5344B">
      <w:pPr>
        <w:spacing w:line="360" w:lineRule="auto"/>
      </w:pPr>
    </w:p>
    <w:p w:rsidR="00267994" w:rsidRDefault="00267994" w:rsidP="00D5344B">
      <w:pPr>
        <w:spacing w:line="360" w:lineRule="auto"/>
        <w:ind w:firstLine="709"/>
        <w:jc w:val="both"/>
      </w:pPr>
    </w:p>
    <w:p w:rsidR="00451DEF" w:rsidRDefault="00451DEF" w:rsidP="00D5344B">
      <w:pPr>
        <w:spacing w:line="360" w:lineRule="auto"/>
        <w:ind w:firstLine="709"/>
        <w:jc w:val="both"/>
      </w:pPr>
    </w:p>
    <w:p w:rsidR="00267994" w:rsidRDefault="00267994" w:rsidP="00D5344B">
      <w:pPr>
        <w:jc w:val="center"/>
        <w:rPr>
          <w:b/>
        </w:rPr>
      </w:pPr>
      <w:r w:rsidRPr="0023461F">
        <w:rPr>
          <w:b/>
        </w:rPr>
        <w:lastRenderedPageBreak/>
        <w:t>СОДЕРЖАНИЕ</w:t>
      </w:r>
    </w:p>
    <w:tbl>
      <w:tblPr>
        <w:tblW w:w="0" w:type="auto"/>
        <w:tblInd w:w="675" w:type="dxa"/>
        <w:tblLook w:val="01E0" w:firstRow="1" w:lastRow="1" w:firstColumn="1" w:lastColumn="1" w:noHBand="0" w:noVBand="0"/>
      </w:tblPr>
      <w:tblGrid>
        <w:gridCol w:w="7668"/>
        <w:gridCol w:w="1903"/>
      </w:tblGrid>
      <w:tr w:rsidR="00267994" w:rsidRPr="005A6B34" w:rsidTr="00D5344B">
        <w:tc>
          <w:tcPr>
            <w:tcW w:w="7668" w:type="dxa"/>
          </w:tcPr>
          <w:p w:rsidR="00267994" w:rsidRPr="005A6B34" w:rsidRDefault="00267994" w:rsidP="00D5344B">
            <w:pPr>
              <w:jc w:val="center"/>
              <w:rPr>
                <w:b/>
              </w:rPr>
            </w:pPr>
          </w:p>
        </w:tc>
        <w:tc>
          <w:tcPr>
            <w:tcW w:w="1903" w:type="dxa"/>
          </w:tcPr>
          <w:p w:rsidR="00267994" w:rsidRPr="005A6B34" w:rsidRDefault="00267994" w:rsidP="00D5344B">
            <w:pPr>
              <w:jc w:val="center"/>
              <w:rPr>
                <w:b/>
              </w:rPr>
            </w:pPr>
            <w:r w:rsidRPr="005A6B34">
              <w:rPr>
                <w:b/>
              </w:rPr>
              <w:t>СТР.</w:t>
            </w:r>
          </w:p>
        </w:tc>
      </w:tr>
      <w:tr w:rsidR="00267994" w:rsidRPr="005A6B34" w:rsidTr="00D5344B">
        <w:tc>
          <w:tcPr>
            <w:tcW w:w="7668" w:type="dxa"/>
          </w:tcPr>
          <w:p w:rsidR="00267994" w:rsidRPr="00183993" w:rsidRDefault="00267994" w:rsidP="00D5344B">
            <w:pPr>
              <w:pStyle w:val="af0"/>
              <w:numPr>
                <w:ilvl w:val="0"/>
                <w:numId w:val="11"/>
              </w:numPr>
              <w:ind w:left="0" w:hanging="284"/>
              <w:jc w:val="both"/>
              <w:rPr>
                <w:b/>
                <w:szCs w:val="24"/>
              </w:rPr>
            </w:pPr>
            <w:r w:rsidRPr="00183993">
              <w:rPr>
                <w:b/>
                <w:szCs w:val="24"/>
              </w:rPr>
              <w:t>1. ПАСПОРТ РАБОЧЕЙ ПРОГРАММЫ УЧЕБНОЙ ДИСЦИПЛИНЫ</w:t>
            </w:r>
          </w:p>
          <w:p w:rsidR="00267994" w:rsidRPr="005A6B34" w:rsidRDefault="00267994" w:rsidP="00D5344B">
            <w:pPr>
              <w:ind w:hanging="284"/>
              <w:jc w:val="both"/>
              <w:rPr>
                <w:b/>
              </w:rPr>
            </w:pPr>
          </w:p>
        </w:tc>
        <w:tc>
          <w:tcPr>
            <w:tcW w:w="1903" w:type="dxa"/>
          </w:tcPr>
          <w:p w:rsidR="00267994" w:rsidRPr="005A6B34" w:rsidRDefault="00267994" w:rsidP="00D5344B">
            <w:pPr>
              <w:jc w:val="center"/>
              <w:rPr>
                <w:b/>
              </w:rPr>
            </w:pPr>
            <w:r w:rsidRPr="005A6B34">
              <w:rPr>
                <w:b/>
              </w:rPr>
              <w:t>4</w:t>
            </w:r>
          </w:p>
        </w:tc>
      </w:tr>
      <w:tr w:rsidR="00267994" w:rsidRPr="005A6B34" w:rsidTr="00D5344B">
        <w:tc>
          <w:tcPr>
            <w:tcW w:w="7668" w:type="dxa"/>
          </w:tcPr>
          <w:p w:rsidR="00267994" w:rsidRPr="00183993" w:rsidRDefault="00267994" w:rsidP="00D5344B">
            <w:pPr>
              <w:pStyle w:val="af0"/>
              <w:numPr>
                <w:ilvl w:val="0"/>
                <w:numId w:val="11"/>
              </w:numPr>
              <w:ind w:left="0" w:hanging="284"/>
              <w:jc w:val="both"/>
              <w:rPr>
                <w:b/>
                <w:szCs w:val="24"/>
              </w:rPr>
            </w:pPr>
            <w:r w:rsidRPr="00183993">
              <w:rPr>
                <w:b/>
                <w:szCs w:val="24"/>
              </w:rPr>
              <w:t>2. СТРУКТУРА И СОДЕРЖАНИЕ УЧЕБНОЙ ДИСЦИПЛИНЫ</w:t>
            </w:r>
          </w:p>
          <w:p w:rsidR="00267994" w:rsidRPr="005A6B34" w:rsidRDefault="00267994" w:rsidP="00D5344B">
            <w:pPr>
              <w:ind w:hanging="284"/>
              <w:jc w:val="both"/>
              <w:rPr>
                <w:b/>
              </w:rPr>
            </w:pPr>
          </w:p>
        </w:tc>
        <w:tc>
          <w:tcPr>
            <w:tcW w:w="1903" w:type="dxa"/>
          </w:tcPr>
          <w:p w:rsidR="00267994" w:rsidRPr="005A6B34" w:rsidRDefault="00267994" w:rsidP="00D5344B">
            <w:pPr>
              <w:jc w:val="center"/>
              <w:rPr>
                <w:b/>
              </w:rPr>
            </w:pPr>
            <w:r>
              <w:rPr>
                <w:b/>
              </w:rPr>
              <w:t>5</w:t>
            </w:r>
          </w:p>
        </w:tc>
      </w:tr>
      <w:tr w:rsidR="00267994" w:rsidRPr="005A6B34" w:rsidTr="00D5344B">
        <w:trPr>
          <w:trHeight w:val="670"/>
        </w:trPr>
        <w:tc>
          <w:tcPr>
            <w:tcW w:w="7668" w:type="dxa"/>
          </w:tcPr>
          <w:p w:rsidR="00267994" w:rsidRPr="00183993" w:rsidRDefault="00267994" w:rsidP="00D5344B">
            <w:pPr>
              <w:pStyle w:val="af0"/>
              <w:numPr>
                <w:ilvl w:val="0"/>
                <w:numId w:val="11"/>
              </w:numPr>
              <w:ind w:left="0" w:hanging="284"/>
              <w:jc w:val="both"/>
              <w:rPr>
                <w:b/>
                <w:szCs w:val="24"/>
              </w:rPr>
            </w:pPr>
            <w:r w:rsidRPr="00183993">
              <w:rPr>
                <w:b/>
                <w:szCs w:val="24"/>
              </w:rPr>
              <w:t>3. УСЛОВИЯ РЕАЛИЗАЦИИ ПРОГРАММЫ УЧЕБНОЙ ДИСЦИПЛИНЫ</w:t>
            </w:r>
          </w:p>
          <w:p w:rsidR="00267994" w:rsidRPr="005A6B34" w:rsidRDefault="00267994" w:rsidP="00D5344B">
            <w:pPr>
              <w:ind w:hanging="284"/>
              <w:jc w:val="both"/>
              <w:rPr>
                <w:b/>
              </w:rPr>
            </w:pPr>
          </w:p>
        </w:tc>
        <w:tc>
          <w:tcPr>
            <w:tcW w:w="1903" w:type="dxa"/>
          </w:tcPr>
          <w:p w:rsidR="00267994" w:rsidRPr="005A6B34" w:rsidRDefault="00267994" w:rsidP="00D5344B">
            <w:pPr>
              <w:jc w:val="center"/>
              <w:rPr>
                <w:b/>
              </w:rPr>
            </w:pPr>
            <w:r>
              <w:rPr>
                <w:b/>
              </w:rPr>
              <w:t>25</w:t>
            </w:r>
          </w:p>
        </w:tc>
      </w:tr>
      <w:tr w:rsidR="00267994" w:rsidRPr="005A6B34" w:rsidTr="00D5344B">
        <w:tc>
          <w:tcPr>
            <w:tcW w:w="7668" w:type="dxa"/>
          </w:tcPr>
          <w:p w:rsidR="00267994" w:rsidRPr="005A6B34" w:rsidRDefault="00267994" w:rsidP="00D5344B">
            <w:pPr>
              <w:numPr>
                <w:ilvl w:val="0"/>
                <w:numId w:val="11"/>
              </w:numPr>
              <w:tabs>
                <w:tab w:val="num" w:pos="644"/>
              </w:tabs>
              <w:ind w:left="0" w:hanging="284"/>
              <w:jc w:val="both"/>
              <w:rPr>
                <w:b/>
              </w:rPr>
            </w:pPr>
            <w:r>
              <w:rPr>
                <w:b/>
              </w:rPr>
              <w:t xml:space="preserve">4. </w:t>
            </w:r>
            <w:r w:rsidRPr="005A6B34">
              <w:rPr>
                <w:b/>
              </w:rPr>
              <w:t>КОНТРОЛЬ И ОЦЕНКА РЕЗУЛЬТАТОВ ОСВОЕНИЯ УЧЕБНОЙ ДИСЦИПЛИНЫ</w:t>
            </w:r>
          </w:p>
          <w:p w:rsidR="00267994" w:rsidRPr="005A6B34" w:rsidRDefault="00267994" w:rsidP="00D5344B">
            <w:pPr>
              <w:ind w:hanging="284"/>
              <w:jc w:val="both"/>
              <w:rPr>
                <w:b/>
              </w:rPr>
            </w:pPr>
          </w:p>
        </w:tc>
        <w:tc>
          <w:tcPr>
            <w:tcW w:w="1903" w:type="dxa"/>
          </w:tcPr>
          <w:p w:rsidR="00267994" w:rsidRPr="005A6B34" w:rsidRDefault="00267994" w:rsidP="00D5344B">
            <w:pPr>
              <w:jc w:val="center"/>
              <w:rPr>
                <w:b/>
              </w:rPr>
            </w:pPr>
            <w:r>
              <w:rPr>
                <w:b/>
              </w:rPr>
              <w:t>26</w:t>
            </w:r>
          </w:p>
        </w:tc>
      </w:tr>
      <w:tr w:rsidR="00267994" w:rsidRPr="005A6B34" w:rsidTr="00D5344B">
        <w:tc>
          <w:tcPr>
            <w:tcW w:w="7668" w:type="dxa"/>
          </w:tcPr>
          <w:p w:rsidR="00267994" w:rsidRDefault="00267994" w:rsidP="00D5344B">
            <w:pPr>
              <w:numPr>
                <w:ilvl w:val="0"/>
                <w:numId w:val="11"/>
              </w:numPr>
              <w:tabs>
                <w:tab w:val="num" w:pos="644"/>
              </w:tabs>
              <w:ind w:left="0" w:hanging="284"/>
              <w:jc w:val="both"/>
              <w:rPr>
                <w:b/>
              </w:rPr>
            </w:pPr>
            <w:r>
              <w:rPr>
                <w:b/>
              </w:rPr>
              <w:t>5. ПЕРЕЧЕНЬ ИСПОЛЬЗУЕМЫХ МЕТОДОВ ОБУЧЕНИЯ</w:t>
            </w:r>
          </w:p>
        </w:tc>
        <w:tc>
          <w:tcPr>
            <w:tcW w:w="1903" w:type="dxa"/>
          </w:tcPr>
          <w:p w:rsidR="00267994" w:rsidRDefault="00267994" w:rsidP="00D5344B">
            <w:pPr>
              <w:jc w:val="center"/>
              <w:rPr>
                <w:b/>
              </w:rPr>
            </w:pPr>
          </w:p>
        </w:tc>
      </w:tr>
    </w:tbl>
    <w:p w:rsidR="00267994" w:rsidRDefault="00267994" w:rsidP="00D5344B">
      <w:pPr>
        <w:shd w:val="clear" w:color="auto" w:fill="FFFFFF"/>
        <w:tabs>
          <w:tab w:val="left" w:pos="360"/>
          <w:tab w:val="left" w:pos="8093"/>
        </w:tabs>
        <w:rPr>
          <w:b/>
        </w:rPr>
      </w:pPr>
    </w:p>
    <w:p w:rsidR="00267994" w:rsidRDefault="00267994" w:rsidP="00D5344B">
      <w:pPr>
        <w:rPr>
          <w:b/>
        </w:rPr>
      </w:pPr>
      <w:r>
        <w:rPr>
          <w:b/>
        </w:rPr>
        <w:br w:type="page"/>
      </w:r>
    </w:p>
    <w:p w:rsidR="00267994" w:rsidRDefault="00267994" w:rsidP="00C06D1C">
      <w:pPr>
        <w:ind w:firstLine="709"/>
        <w:jc w:val="center"/>
        <w:rPr>
          <w:b/>
        </w:rPr>
      </w:pPr>
      <w:r w:rsidRPr="00DF6180">
        <w:rPr>
          <w:b/>
        </w:rPr>
        <w:t xml:space="preserve">1. ПАСПОРТ </w:t>
      </w:r>
      <w:r>
        <w:rPr>
          <w:b/>
        </w:rPr>
        <w:t xml:space="preserve">РАБОЧЕЙ </w:t>
      </w:r>
      <w:r w:rsidRPr="00DF6180">
        <w:rPr>
          <w:b/>
        </w:rPr>
        <w:t xml:space="preserve">ПРОГРАММЫ УЧЕБНОЙ ДИСЦИПЛИНЫ </w:t>
      </w:r>
    </w:p>
    <w:p w:rsidR="00267994" w:rsidRDefault="00267994" w:rsidP="00C06D1C">
      <w:pPr>
        <w:ind w:firstLine="709"/>
        <w:jc w:val="center"/>
        <w:rPr>
          <w:b/>
        </w:rPr>
      </w:pPr>
      <w:r w:rsidRPr="00DF6180">
        <w:rPr>
          <w:b/>
        </w:rPr>
        <w:t>«</w:t>
      </w:r>
      <w:r>
        <w:rPr>
          <w:b/>
        </w:rPr>
        <w:t>ФИЗИЧЕСКАЯ КУЛЬТУРА</w:t>
      </w:r>
      <w:r w:rsidRPr="00DF6180">
        <w:rPr>
          <w:b/>
        </w:rPr>
        <w:t>»</w:t>
      </w:r>
    </w:p>
    <w:p w:rsidR="00267994" w:rsidRDefault="00267994" w:rsidP="00716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sidRPr="002D348A">
        <w:rPr>
          <w:b/>
        </w:rPr>
        <w:t xml:space="preserve">1.1. </w:t>
      </w:r>
      <w:r>
        <w:rPr>
          <w:b/>
        </w:rPr>
        <w:t>Область применения рабочей программы</w:t>
      </w:r>
    </w:p>
    <w:p w:rsidR="00267994" w:rsidRPr="002D348A" w:rsidRDefault="00267994" w:rsidP="00716B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Pr>
          <w:b/>
        </w:rPr>
        <w:tab/>
      </w:r>
      <w:r w:rsidRPr="009B0DCE">
        <w:t>Рабочая программа учебной дисциплины</w:t>
      </w:r>
      <w:r>
        <w:t xml:space="preserve"> «Физическая культура» является частью основной профессиональной образовательной программы- программы подготовки специалистов среднего звена </w:t>
      </w:r>
      <w:r w:rsidRPr="002D348A">
        <w:t xml:space="preserve"> в соответствии с</w:t>
      </w:r>
      <w:r>
        <w:t xml:space="preserve"> </w:t>
      </w:r>
      <w:r w:rsidRPr="002D348A">
        <w:t xml:space="preserve"> ФГОС по </w:t>
      </w:r>
      <w:r>
        <w:t>специальности 23.02.04 Техническая эксплуатация подъемно-транспортных, строительных, дорожных машин и оборудования (по отраслям).</w:t>
      </w:r>
    </w:p>
    <w:p w:rsidR="00267994" w:rsidRPr="002D348A" w:rsidRDefault="00267994" w:rsidP="00716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rPr>
      </w:pPr>
      <w:r w:rsidRPr="002D348A">
        <w:rPr>
          <w:b/>
        </w:rPr>
        <w:t>1.</w:t>
      </w:r>
      <w:r>
        <w:rPr>
          <w:b/>
        </w:rPr>
        <w:t>2</w:t>
      </w:r>
      <w:r w:rsidRPr="002D348A">
        <w:rPr>
          <w:b/>
        </w:rPr>
        <w:t xml:space="preserve">. Место дисциплины в структуре основной образовательной программы: </w:t>
      </w:r>
      <w:r w:rsidRPr="002D348A">
        <w:rPr>
          <w:color w:val="000000"/>
        </w:rPr>
        <w:tab/>
      </w:r>
    </w:p>
    <w:p w:rsidR="00267994" w:rsidRPr="002D348A" w:rsidRDefault="00267994" w:rsidP="00716B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2D348A">
        <w:rPr>
          <w:color w:val="000000"/>
        </w:rPr>
        <w:tab/>
      </w:r>
      <w:r w:rsidRPr="002D348A">
        <w:t xml:space="preserve">Учебная дисциплина </w:t>
      </w:r>
      <w:r>
        <w:t xml:space="preserve">«Физическая культура» является обязательной частью </w:t>
      </w:r>
      <w:r w:rsidR="00A45039">
        <w:rPr>
          <w:bCs/>
        </w:rPr>
        <w:t>социально- гуманитарного</w:t>
      </w:r>
      <w:r>
        <w:rPr>
          <w:bCs/>
        </w:rPr>
        <w:t xml:space="preserve"> </w:t>
      </w:r>
      <w:r w:rsidRPr="007C3FA8">
        <w:t>цикла</w:t>
      </w:r>
      <w:r>
        <w:t xml:space="preserve"> </w:t>
      </w:r>
      <w:r w:rsidRPr="002D348A">
        <w:t xml:space="preserve">основной </w:t>
      </w:r>
      <w:r>
        <w:t xml:space="preserve">профессиональной </w:t>
      </w:r>
      <w:r w:rsidRPr="002D348A">
        <w:t>образовательной программы</w:t>
      </w:r>
      <w:r>
        <w:t xml:space="preserve">- программы подготовки специалистов среднего звена </w:t>
      </w:r>
      <w:r w:rsidRPr="002D348A">
        <w:t xml:space="preserve"> в соответствии с ФГОС по </w:t>
      </w:r>
      <w:r>
        <w:t>специальности 23.02.04 Техническая эксплуатация подъемно-транспортных, строительных, дорожных машин и оборудования  (по отраслям).</w:t>
      </w:r>
    </w:p>
    <w:p w:rsidR="00267994" w:rsidRPr="002D348A" w:rsidRDefault="00267994" w:rsidP="00716B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2D348A">
        <w:tab/>
        <w:t>Учебная дисциплина «</w:t>
      </w:r>
      <w:r>
        <w:t>Физическая культура</w:t>
      </w:r>
      <w:r w:rsidRPr="002D348A">
        <w:t xml:space="preserve">» обеспечивает формирование общих компетенций по всем </w:t>
      </w:r>
      <w:r>
        <w:t>видам деятельности ФГОС по специальности 23.02.04 Техническая эксплуатация подъемно-транспортных, строительных, дорожных машин и оборудования (по отраслям).</w:t>
      </w:r>
    </w:p>
    <w:p w:rsidR="00267994" w:rsidRPr="00BC3366" w:rsidRDefault="00267994" w:rsidP="00716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sz w:val="16"/>
          <w:szCs w:val="16"/>
        </w:rPr>
      </w:pPr>
    </w:p>
    <w:p w:rsidR="00267994" w:rsidRPr="002D348A" w:rsidRDefault="00267994" w:rsidP="009042CC">
      <w:pPr>
        <w:rPr>
          <w:b/>
        </w:rPr>
      </w:pPr>
      <w:r w:rsidRPr="002D348A">
        <w:rPr>
          <w:b/>
        </w:rPr>
        <w:t>1.</w:t>
      </w:r>
      <w:r>
        <w:rPr>
          <w:b/>
        </w:rPr>
        <w:t>3</w:t>
      </w:r>
      <w:r w:rsidRPr="002D348A">
        <w:rPr>
          <w:b/>
        </w:rPr>
        <w:t xml:space="preserve">. </w:t>
      </w:r>
      <w:r>
        <w:rPr>
          <w:b/>
        </w:rPr>
        <w:t>Планируемые результаты освоения учебной дисциплины:</w:t>
      </w:r>
    </w:p>
    <w:p w:rsidR="00267994" w:rsidRPr="002D348A" w:rsidRDefault="00267994" w:rsidP="00716BE1">
      <w:pPr>
        <w:spacing w:line="276" w:lineRule="auto"/>
        <w:rPr>
          <w:b/>
        </w:rPr>
      </w:pPr>
    </w:p>
    <w:p w:rsidR="00267994" w:rsidRDefault="00267994" w:rsidP="009042CC">
      <w:pPr>
        <w:suppressAutoHyphens/>
        <w:spacing w:line="276" w:lineRule="auto"/>
        <w:jc w:val="both"/>
      </w:pPr>
      <w:r>
        <w:t xml:space="preserve">1.3.1 В результате освоения учебной дисциплины обучающийся должен </w:t>
      </w:r>
    </w:p>
    <w:p w:rsidR="00267994" w:rsidRDefault="00267994" w:rsidP="009042CC">
      <w:pPr>
        <w:suppressAutoHyphens/>
        <w:spacing w:line="276" w:lineRule="auto"/>
        <w:jc w:val="both"/>
      </w:pPr>
      <w:r>
        <w:t>уметь:</w:t>
      </w:r>
    </w:p>
    <w:p w:rsidR="00267994" w:rsidRPr="00B9002F" w:rsidRDefault="00267994" w:rsidP="00716BE1">
      <w:pPr>
        <w:suppressAutoHyphens/>
        <w:jc w:val="both"/>
        <w:rPr>
          <w:bCs/>
        </w:rPr>
      </w:pPr>
      <w:r>
        <w:rPr>
          <w:bCs/>
        </w:rPr>
        <w:t xml:space="preserve">- </w:t>
      </w:r>
      <w:r w:rsidRPr="00B9002F">
        <w:rPr>
          <w:bCs/>
        </w:rPr>
        <w:t>использовать физкультурно-оздоровительную деятельность для укрепления здоровья, достижения жизненных и профессиональных целей</w:t>
      </w:r>
    </w:p>
    <w:p w:rsidR="00267994" w:rsidRDefault="00267994" w:rsidP="009042CC">
      <w:pPr>
        <w:suppressAutoHyphens/>
        <w:spacing w:line="276" w:lineRule="auto"/>
        <w:jc w:val="both"/>
      </w:pPr>
      <w:r>
        <w:t>знать:</w:t>
      </w:r>
    </w:p>
    <w:p w:rsidR="00267994" w:rsidRPr="00B9002F" w:rsidRDefault="00267994" w:rsidP="00716BE1">
      <w:pPr>
        <w:suppressAutoHyphens/>
        <w:jc w:val="both"/>
        <w:rPr>
          <w:bCs/>
        </w:rPr>
      </w:pPr>
      <w:r>
        <w:rPr>
          <w:bCs/>
        </w:rPr>
        <w:t xml:space="preserve">- </w:t>
      </w:r>
      <w:r w:rsidRPr="00B9002F">
        <w:rPr>
          <w:bCs/>
        </w:rPr>
        <w:t>о роли физической культуры в общекультурном, профессиональном и социальном развитии человека;</w:t>
      </w:r>
    </w:p>
    <w:p w:rsidR="00267994" w:rsidRDefault="00267994" w:rsidP="00716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 xml:space="preserve">- </w:t>
      </w:r>
      <w:r w:rsidRPr="00B9002F">
        <w:rPr>
          <w:bCs/>
        </w:rPr>
        <w:t>основы здорового образа жизни</w:t>
      </w:r>
      <w:r>
        <w:rPr>
          <w:bCs/>
        </w:rPr>
        <w:t>.</w:t>
      </w:r>
    </w:p>
    <w:p w:rsidR="00267994" w:rsidRDefault="00267994" w:rsidP="009042CC">
      <w:pPr>
        <w:suppressAutoHyphens/>
        <w:spacing w:line="276" w:lineRule="auto"/>
        <w:jc w:val="both"/>
      </w:pPr>
      <w:r>
        <w:t>1.3.2 В результате освоения учебной дисциплины обучающийся должен сформировать следующие компетенции:</w:t>
      </w:r>
    </w:p>
    <w:p w:rsidR="00267994" w:rsidRDefault="00267994" w:rsidP="00716BE1">
      <w:pPr>
        <w:suppressAutoHyphens/>
        <w:spacing w:line="276" w:lineRule="auto"/>
        <w:ind w:firstLine="567"/>
        <w:jc w:val="both"/>
      </w:pPr>
      <w:r>
        <w:t>общие:</w:t>
      </w:r>
    </w:p>
    <w:p w:rsidR="00267994" w:rsidRPr="009D13FB" w:rsidRDefault="00267994" w:rsidP="003A0D3C">
      <w:pPr>
        <w:pStyle w:val="13"/>
        <w:shd w:val="clear" w:color="auto" w:fill="auto"/>
        <w:spacing w:line="240" w:lineRule="auto"/>
        <w:ind w:firstLine="357"/>
        <w:jc w:val="both"/>
        <w:rPr>
          <w:sz w:val="24"/>
          <w:szCs w:val="24"/>
        </w:rPr>
      </w:pPr>
      <w:r w:rsidRPr="009D13FB">
        <w:rPr>
          <w:sz w:val="24"/>
          <w:szCs w:val="24"/>
        </w:rPr>
        <w:t>ОК 04. Эффективно взаимодействовать и работать в коллективе и команде;</w:t>
      </w:r>
    </w:p>
    <w:p w:rsidR="00267994" w:rsidRPr="009D13FB" w:rsidRDefault="00267994" w:rsidP="003A0D3C">
      <w:pPr>
        <w:pStyle w:val="13"/>
        <w:shd w:val="clear" w:color="auto" w:fill="auto"/>
        <w:spacing w:line="240" w:lineRule="auto"/>
        <w:ind w:firstLine="357"/>
        <w:jc w:val="both"/>
        <w:rPr>
          <w:sz w:val="24"/>
          <w:szCs w:val="24"/>
        </w:rPr>
      </w:pPr>
      <w:r w:rsidRPr="009D13FB">
        <w:rPr>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267994" w:rsidRPr="002B3921" w:rsidRDefault="00267994" w:rsidP="009042CC">
      <w:pPr>
        <w:ind w:firstLine="33"/>
      </w:pPr>
      <w:r>
        <w:rPr>
          <w:bCs/>
        </w:rPr>
        <w:t>1.3.3 В результате освоения программы учебной дисциплины реализуется программа воспитания, направленная на формирование следующих л</w:t>
      </w:r>
      <w:r w:rsidRPr="002B3921">
        <w:rPr>
          <w:bCs/>
        </w:rPr>
        <w:t>ичностны</w:t>
      </w:r>
      <w:r>
        <w:rPr>
          <w:bCs/>
        </w:rPr>
        <w:t>х</w:t>
      </w:r>
      <w:r w:rsidRPr="002B3921">
        <w:rPr>
          <w:bCs/>
        </w:rPr>
        <w:t xml:space="preserve"> результат</w:t>
      </w:r>
      <w:r>
        <w:rPr>
          <w:bCs/>
        </w:rPr>
        <w:t>ов:</w:t>
      </w:r>
    </w:p>
    <w:p w:rsidR="00267994" w:rsidRPr="000F57D4" w:rsidRDefault="00267994" w:rsidP="00716BE1">
      <w:pPr>
        <w:ind w:firstLine="540"/>
        <w:jc w:val="both"/>
        <w:rPr>
          <w:b/>
          <w:bCs/>
        </w:rPr>
      </w:pPr>
      <w:r>
        <w:t xml:space="preserve">ЛР 9 </w:t>
      </w:r>
      <w:r w:rsidRPr="000F57D4">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p w:rsidR="00267994" w:rsidRPr="004F79B3" w:rsidRDefault="00267994" w:rsidP="00064FBF">
      <w:pPr>
        <w:ind w:firstLine="540"/>
        <w:jc w:val="both"/>
      </w:pPr>
      <w:r>
        <w:t xml:space="preserve">ЛР 19 </w:t>
      </w:r>
      <w:r w:rsidRPr="004F79B3">
        <w:t>Уважительное отношения обучающихся к результатам собственного и чужого труда.</w:t>
      </w:r>
    </w:p>
    <w:p w:rsidR="00267994" w:rsidRPr="004F79B3" w:rsidRDefault="00267994" w:rsidP="00064FBF">
      <w:pPr>
        <w:ind w:firstLine="540"/>
        <w:jc w:val="both"/>
      </w:pPr>
      <w:r>
        <w:t xml:space="preserve">ЛР 21 </w:t>
      </w:r>
      <w:r w:rsidRPr="004F79B3">
        <w:t>Приобретение обучающимися опыта личной ответственности за развитие группы обучающихся.</w:t>
      </w:r>
    </w:p>
    <w:p w:rsidR="00267994" w:rsidRPr="004F79B3" w:rsidRDefault="00267994" w:rsidP="00064FBF">
      <w:pPr>
        <w:ind w:firstLine="708"/>
        <w:jc w:val="both"/>
      </w:pPr>
      <w:r>
        <w:t xml:space="preserve">ЛР 22 </w:t>
      </w:r>
      <w:r w:rsidRPr="004F79B3">
        <w:t xml:space="preserve">Приобретение навыков общения и самоуправления. </w:t>
      </w:r>
    </w:p>
    <w:p w:rsidR="00267994" w:rsidRPr="00716BE1" w:rsidRDefault="00267994" w:rsidP="00716BE1">
      <w:pPr>
        <w:pStyle w:val="ConsPlusNormal"/>
        <w:spacing w:before="200"/>
        <w:ind w:firstLine="540"/>
        <w:jc w:val="both"/>
        <w:rPr>
          <w:rFonts w:ascii="Times New Roman" w:hAnsi="Times New Roman" w:cs="Times New Roman"/>
          <w:sz w:val="24"/>
          <w:szCs w:val="24"/>
        </w:rPr>
      </w:pPr>
    </w:p>
    <w:p w:rsidR="00267994" w:rsidRPr="00EE1A7A" w:rsidRDefault="00267994" w:rsidP="00D5344B">
      <w:pPr>
        <w:jc w:val="center"/>
        <w:rPr>
          <w:b/>
          <w:bCs/>
        </w:rPr>
      </w:pPr>
      <w:r>
        <w:br w:type="page"/>
      </w:r>
      <w:r>
        <w:rPr>
          <w:b/>
          <w:bCs/>
        </w:rPr>
        <w:lastRenderedPageBreak/>
        <w:t>2. СТРУКТУРА И</w:t>
      </w:r>
      <w:r w:rsidRPr="00EE1A7A">
        <w:rPr>
          <w:b/>
          <w:bCs/>
        </w:rPr>
        <w:t xml:space="preserve"> СОДЕРЖАНИЕ УЧЕБНОЙ ДИСЦИПЛИНЫ</w:t>
      </w:r>
    </w:p>
    <w:p w:rsidR="00267994" w:rsidRDefault="00267994" w:rsidP="00D5344B">
      <w:pPr>
        <w:shd w:val="clear" w:color="auto" w:fill="FFFFFF"/>
        <w:ind w:firstLine="709"/>
        <w:rPr>
          <w:b/>
          <w:bCs/>
        </w:rPr>
      </w:pPr>
      <w:r w:rsidRPr="00EE1A7A">
        <w:rPr>
          <w:b/>
          <w:bCs/>
        </w:rPr>
        <w:t xml:space="preserve">2.1. Объем учебной дисциплины и виды учебной работы </w:t>
      </w:r>
    </w:p>
    <w:p w:rsidR="00267994" w:rsidRDefault="00267994" w:rsidP="00D5344B">
      <w:pPr>
        <w:shd w:val="clear" w:color="auto" w:fill="FFFFFF"/>
        <w:ind w:firstLine="709"/>
        <w:rPr>
          <w:b/>
          <w:bCs/>
        </w:rPr>
      </w:pPr>
      <w:r>
        <w:rPr>
          <w:b/>
          <w:bCs/>
        </w:rPr>
        <w:t>Очная форма обучения</w:t>
      </w:r>
    </w:p>
    <w:p w:rsidR="00267994" w:rsidRDefault="00267994" w:rsidP="00D5344B">
      <w:pPr>
        <w:shd w:val="clear" w:color="auto" w:fill="FFFFFF"/>
        <w:ind w:firstLine="709"/>
        <w:rPr>
          <w:b/>
          <w:bCs/>
        </w:rPr>
      </w:pPr>
    </w:p>
    <w:tbl>
      <w:tblPr>
        <w:tblW w:w="5000"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493"/>
        <w:gridCol w:w="1928"/>
      </w:tblGrid>
      <w:tr w:rsidR="00267994" w:rsidRPr="00C858D5" w:rsidTr="00793F01">
        <w:trPr>
          <w:trHeight w:val="490"/>
        </w:trPr>
        <w:tc>
          <w:tcPr>
            <w:tcW w:w="4073" w:type="pct"/>
            <w:vAlign w:val="center"/>
          </w:tcPr>
          <w:p w:rsidR="00267994" w:rsidRPr="00C858D5" w:rsidRDefault="00267994" w:rsidP="00793F01">
            <w:pPr>
              <w:suppressAutoHyphens/>
              <w:rPr>
                <w:b/>
                <w:bCs/>
              </w:rPr>
            </w:pPr>
            <w:r w:rsidRPr="00C858D5">
              <w:rPr>
                <w:b/>
                <w:bCs/>
              </w:rPr>
              <w:t>Вид учебной работы</w:t>
            </w:r>
          </w:p>
        </w:tc>
        <w:tc>
          <w:tcPr>
            <w:tcW w:w="927" w:type="pct"/>
            <w:vAlign w:val="center"/>
          </w:tcPr>
          <w:p w:rsidR="00267994" w:rsidRPr="00C858D5" w:rsidRDefault="00267994" w:rsidP="00793F01">
            <w:pPr>
              <w:suppressAutoHyphens/>
              <w:rPr>
                <w:b/>
                <w:bCs/>
              </w:rPr>
            </w:pPr>
            <w:r w:rsidRPr="00C858D5">
              <w:rPr>
                <w:b/>
                <w:bCs/>
              </w:rPr>
              <w:t>Объем часов</w:t>
            </w:r>
          </w:p>
        </w:tc>
      </w:tr>
      <w:tr w:rsidR="00267994" w:rsidRPr="00C858D5" w:rsidTr="00793F01">
        <w:trPr>
          <w:trHeight w:val="490"/>
        </w:trPr>
        <w:tc>
          <w:tcPr>
            <w:tcW w:w="4073" w:type="pct"/>
            <w:vAlign w:val="center"/>
          </w:tcPr>
          <w:p w:rsidR="00267994" w:rsidRPr="00C858D5" w:rsidRDefault="00267994" w:rsidP="00793F01">
            <w:pPr>
              <w:suppressAutoHyphens/>
              <w:rPr>
                <w:b/>
                <w:bCs/>
              </w:rPr>
            </w:pPr>
            <w:r w:rsidRPr="00C858D5">
              <w:rPr>
                <w:b/>
                <w:bCs/>
              </w:rPr>
              <w:t>Объем образовательной программы учебной дисциплины</w:t>
            </w:r>
          </w:p>
        </w:tc>
        <w:tc>
          <w:tcPr>
            <w:tcW w:w="927" w:type="pct"/>
            <w:vAlign w:val="center"/>
          </w:tcPr>
          <w:p w:rsidR="00267994" w:rsidRPr="00C858D5" w:rsidRDefault="00267994" w:rsidP="00793F01">
            <w:pPr>
              <w:suppressAutoHyphens/>
              <w:rPr>
                <w:bCs/>
              </w:rPr>
            </w:pPr>
            <w:r w:rsidRPr="00C858D5">
              <w:rPr>
                <w:bCs/>
              </w:rPr>
              <w:t>168</w:t>
            </w:r>
          </w:p>
        </w:tc>
      </w:tr>
      <w:tr w:rsidR="00267994" w:rsidRPr="00C858D5" w:rsidTr="00793F01">
        <w:trPr>
          <w:trHeight w:val="490"/>
        </w:trPr>
        <w:tc>
          <w:tcPr>
            <w:tcW w:w="5000" w:type="pct"/>
            <w:gridSpan w:val="2"/>
            <w:vAlign w:val="center"/>
          </w:tcPr>
          <w:p w:rsidR="00267994" w:rsidRPr="00C858D5" w:rsidRDefault="00267994" w:rsidP="00793F01">
            <w:pPr>
              <w:suppressAutoHyphens/>
            </w:pPr>
            <w:r w:rsidRPr="00C858D5">
              <w:t>в том числе:</w:t>
            </w:r>
          </w:p>
        </w:tc>
      </w:tr>
      <w:tr w:rsidR="00267994" w:rsidRPr="00C858D5" w:rsidTr="00793F01">
        <w:trPr>
          <w:trHeight w:val="490"/>
        </w:trPr>
        <w:tc>
          <w:tcPr>
            <w:tcW w:w="4073" w:type="pct"/>
            <w:vAlign w:val="center"/>
          </w:tcPr>
          <w:p w:rsidR="00267994" w:rsidRPr="00C858D5" w:rsidRDefault="00267994" w:rsidP="00793F01">
            <w:pPr>
              <w:suppressAutoHyphens/>
            </w:pPr>
            <w:r w:rsidRPr="00C858D5">
              <w:t>теоретическое обучение</w:t>
            </w:r>
          </w:p>
        </w:tc>
        <w:tc>
          <w:tcPr>
            <w:tcW w:w="927" w:type="pct"/>
            <w:vAlign w:val="center"/>
          </w:tcPr>
          <w:p w:rsidR="00267994" w:rsidRPr="00C858D5" w:rsidRDefault="00AA6314" w:rsidP="00793F01">
            <w:pPr>
              <w:suppressAutoHyphens/>
            </w:pPr>
            <w:r>
              <w:t>12</w:t>
            </w:r>
          </w:p>
        </w:tc>
      </w:tr>
      <w:tr w:rsidR="00267994" w:rsidRPr="00C858D5" w:rsidTr="00793F01">
        <w:trPr>
          <w:trHeight w:val="490"/>
        </w:trPr>
        <w:tc>
          <w:tcPr>
            <w:tcW w:w="4073" w:type="pct"/>
            <w:vAlign w:val="center"/>
          </w:tcPr>
          <w:p w:rsidR="00267994" w:rsidRPr="00C858D5" w:rsidRDefault="00267994" w:rsidP="00793F01">
            <w:pPr>
              <w:suppressAutoHyphens/>
            </w:pPr>
            <w:r>
              <w:t>лабораторные работы</w:t>
            </w:r>
          </w:p>
        </w:tc>
        <w:tc>
          <w:tcPr>
            <w:tcW w:w="927" w:type="pct"/>
            <w:vAlign w:val="center"/>
          </w:tcPr>
          <w:p w:rsidR="00267994" w:rsidRPr="00C858D5" w:rsidRDefault="00267994" w:rsidP="00793F01">
            <w:pPr>
              <w:suppressAutoHyphens/>
            </w:pPr>
            <w:r>
              <w:t>-</w:t>
            </w:r>
          </w:p>
        </w:tc>
      </w:tr>
      <w:tr w:rsidR="00267994" w:rsidRPr="00C858D5" w:rsidTr="00793F01">
        <w:trPr>
          <w:trHeight w:val="490"/>
        </w:trPr>
        <w:tc>
          <w:tcPr>
            <w:tcW w:w="4073" w:type="pct"/>
            <w:vAlign w:val="center"/>
          </w:tcPr>
          <w:p w:rsidR="00267994" w:rsidRPr="00C858D5" w:rsidRDefault="00267994" w:rsidP="00793F01">
            <w:pPr>
              <w:suppressAutoHyphens/>
            </w:pPr>
            <w:r w:rsidRPr="00C858D5">
              <w:t xml:space="preserve">практические занятия </w:t>
            </w:r>
          </w:p>
        </w:tc>
        <w:tc>
          <w:tcPr>
            <w:tcW w:w="927" w:type="pct"/>
            <w:vAlign w:val="center"/>
          </w:tcPr>
          <w:p w:rsidR="00267994" w:rsidRPr="00C858D5" w:rsidRDefault="00267994" w:rsidP="0067692B">
            <w:pPr>
              <w:suppressAutoHyphens/>
            </w:pPr>
            <w:r w:rsidRPr="00C858D5">
              <w:t>1</w:t>
            </w:r>
            <w:r>
              <w:t>44</w:t>
            </w:r>
          </w:p>
        </w:tc>
      </w:tr>
      <w:tr w:rsidR="00267994" w:rsidRPr="00C858D5" w:rsidTr="00793F01">
        <w:trPr>
          <w:trHeight w:val="490"/>
        </w:trPr>
        <w:tc>
          <w:tcPr>
            <w:tcW w:w="4073" w:type="pct"/>
            <w:vAlign w:val="center"/>
          </w:tcPr>
          <w:p w:rsidR="00267994" w:rsidRPr="00C858D5" w:rsidRDefault="00267994" w:rsidP="00793F01">
            <w:pPr>
              <w:suppressAutoHyphens/>
            </w:pPr>
            <w:r>
              <w:t>курсовая работа (проект)</w:t>
            </w:r>
          </w:p>
        </w:tc>
        <w:tc>
          <w:tcPr>
            <w:tcW w:w="927" w:type="pct"/>
            <w:vAlign w:val="center"/>
          </w:tcPr>
          <w:p w:rsidR="00267994" w:rsidRPr="00C858D5" w:rsidRDefault="00267994" w:rsidP="00793F01">
            <w:pPr>
              <w:suppressAutoHyphens/>
            </w:pPr>
            <w:r>
              <w:t>-</w:t>
            </w:r>
          </w:p>
        </w:tc>
      </w:tr>
      <w:tr w:rsidR="00267994" w:rsidRPr="00C858D5" w:rsidTr="00793F01">
        <w:trPr>
          <w:trHeight w:val="490"/>
        </w:trPr>
        <w:tc>
          <w:tcPr>
            <w:tcW w:w="4073" w:type="pct"/>
            <w:vAlign w:val="center"/>
          </w:tcPr>
          <w:p w:rsidR="00267994" w:rsidRDefault="00267994" w:rsidP="00793F01">
            <w:pPr>
              <w:suppressAutoHyphens/>
            </w:pPr>
            <w:r>
              <w:t>контрольная работа</w:t>
            </w:r>
          </w:p>
        </w:tc>
        <w:tc>
          <w:tcPr>
            <w:tcW w:w="927" w:type="pct"/>
            <w:vAlign w:val="center"/>
          </w:tcPr>
          <w:p w:rsidR="00267994" w:rsidRPr="00C858D5" w:rsidRDefault="00267994" w:rsidP="00793F01">
            <w:pPr>
              <w:suppressAutoHyphens/>
            </w:pPr>
            <w:r>
              <w:t>-</w:t>
            </w:r>
          </w:p>
        </w:tc>
      </w:tr>
      <w:tr w:rsidR="00267994" w:rsidRPr="00C858D5" w:rsidTr="00793F01">
        <w:trPr>
          <w:trHeight w:val="490"/>
        </w:trPr>
        <w:tc>
          <w:tcPr>
            <w:tcW w:w="4073" w:type="pct"/>
            <w:vAlign w:val="center"/>
          </w:tcPr>
          <w:p w:rsidR="00267994" w:rsidRPr="00E371DF" w:rsidRDefault="00267994" w:rsidP="00793F01">
            <w:pPr>
              <w:suppressAutoHyphens/>
              <w:rPr>
                <w:i/>
              </w:rPr>
            </w:pPr>
            <w:r w:rsidRPr="00E371DF">
              <w:rPr>
                <w:i/>
              </w:rPr>
              <w:t xml:space="preserve">Самостоятельная </w:t>
            </w:r>
            <w:r>
              <w:rPr>
                <w:i/>
              </w:rPr>
              <w:t>работа</w:t>
            </w:r>
          </w:p>
        </w:tc>
        <w:tc>
          <w:tcPr>
            <w:tcW w:w="927" w:type="pct"/>
            <w:vAlign w:val="center"/>
          </w:tcPr>
          <w:p w:rsidR="00267994" w:rsidRPr="00C858D5" w:rsidRDefault="00AA6314" w:rsidP="0067692B">
            <w:pPr>
              <w:suppressAutoHyphens/>
            </w:pPr>
            <w:r>
              <w:t>12</w:t>
            </w:r>
          </w:p>
        </w:tc>
      </w:tr>
      <w:tr w:rsidR="00267994" w:rsidRPr="00C858D5" w:rsidTr="00793F01">
        <w:trPr>
          <w:trHeight w:val="490"/>
        </w:trPr>
        <w:tc>
          <w:tcPr>
            <w:tcW w:w="4075" w:type="pct"/>
            <w:tcBorders>
              <w:right w:val="single" w:sz="4" w:space="0" w:color="auto"/>
            </w:tcBorders>
            <w:vAlign w:val="center"/>
          </w:tcPr>
          <w:p w:rsidR="00267994" w:rsidRPr="00C858D5" w:rsidRDefault="00267994" w:rsidP="00793F01">
            <w:pPr>
              <w:suppressAutoHyphens/>
              <w:rPr>
                <w:b/>
                <w:bCs/>
              </w:rPr>
            </w:pPr>
            <w:r w:rsidRPr="00C858D5">
              <w:rPr>
                <w:b/>
                <w:bCs/>
              </w:rPr>
              <w:t xml:space="preserve">Промежуточная аттестация </w:t>
            </w:r>
            <w:r>
              <w:rPr>
                <w:b/>
                <w:bCs/>
              </w:rPr>
              <w:t xml:space="preserve">в форме </w:t>
            </w:r>
            <w:r w:rsidRPr="006135DB">
              <w:rPr>
                <w:b/>
                <w:bCs/>
                <w:i/>
              </w:rPr>
              <w:t>зачета</w:t>
            </w:r>
          </w:p>
        </w:tc>
        <w:tc>
          <w:tcPr>
            <w:tcW w:w="925" w:type="pct"/>
            <w:tcBorders>
              <w:left w:val="single" w:sz="4" w:space="0" w:color="auto"/>
            </w:tcBorders>
            <w:vAlign w:val="center"/>
          </w:tcPr>
          <w:p w:rsidR="00267994" w:rsidRPr="00C858D5" w:rsidRDefault="00267994" w:rsidP="00793F01">
            <w:pPr>
              <w:suppressAutoHyphens/>
              <w:rPr>
                <w:b/>
                <w:bCs/>
              </w:rPr>
            </w:pPr>
          </w:p>
        </w:tc>
      </w:tr>
    </w:tbl>
    <w:p w:rsidR="00267994" w:rsidRDefault="00267994" w:rsidP="00D5344B">
      <w:pPr>
        <w:shd w:val="clear" w:color="auto" w:fill="FFFFFF"/>
        <w:ind w:firstLine="709"/>
        <w:rPr>
          <w:b/>
          <w:bCs/>
        </w:rPr>
      </w:pPr>
    </w:p>
    <w:p w:rsidR="00267994" w:rsidRDefault="00267994" w:rsidP="00D5344B">
      <w:pPr>
        <w:shd w:val="clear" w:color="auto" w:fill="FFFFFF"/>
        <w:ind w:firstLine="709"/>
        <w:rPr>
          <w:b/>
          <w:bCs/>
        </w:rPr>
      </w:pPr>
    </w:p>
    <w:p w:rsidR="00267994" w:rsidRDefault="00267994" w:rsidP="00D5344B">
      <w:pPr>
        <w:shd w:val="clear" w:color="auto" w:fill="FFFFFF"/>
        <w:ind w:firstLine="709"/>
        <w:rPr>
          <w:b/>
          <w:bCs/>
        </w:rPr>
      </w:pPr>
    </w:p>
    <w:p w:rsidR="00267994" w:rsidRDefault="00267994" w:rsidP="00D5344B">
      <w:pPr>
        <w:shd w:val="clear" w:color="auto" w:fill="FFFFFF"/>
        <w:ind w:firstLine="709"/>
        <w:rPr>
          <w:b/>
          <w:bCs/>
        </w:rPr>
      </w:pPr>
    </w:p>
    <w:p w:rsidR="00267994" w:rsidRDefault="00267994" w:rsidP="004C793A">
      <w:pPr>
        <w:shd w:val="clear" w:color="auto" w:fill="FFFFFF"/>
        <w:ind w:firstLine="709"/>
        <w:rPr>
          <w:b/>
          <w:bCs/>
        </w:rPr>
      </w:pPr>
      <w:r>
        <w:rPr>
          <w:b/>
          <w:bCs/>
        </w:rPr>
        <w:t>Заочная форма обучения</w:t>
      </w:r>
    </w:p>
    <w:p w:rsidR="00267994" w:rsidRDefault="00267994" w:rsidP="004C793A">
      <w:pPr>
        <w:shd w:val="clear" w:color="auto" w:fill="FFFFFF"/>
        <w:ind w:firstLine="709"/>
        <w:rPr>
          <w:b/>
          <w:bCs/>
        </w:rPr>
      </w:pPr>
    </w:p>
    <w:tbl>
      <w:tblPr>
        <w:tblW w:w="5000"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493"/>
        <w:gridCol w:w="1928"/>
      </w:tblGrid>
      <w:tr w:rsidR="00267994" w:rsidRPr="00C858D5" w:rsidTr="008F589A">
        <w:trPr>
          <w:trHeight w:val="490"/>
        </w:trPr>
        <w:tc>
          <w:tcPr>
            <w:tcW w:w="4073" w:type="pct"/>
            <w:vAlign w:val="center"/>
          </w:tcPr>
          <w:p w:rsidR="00267994" w:rsidRPr="00C858D5" w:rsidRDefault="00267994" w:rsidP="008F589A">
            <w:pPr>
              <w:suppressAutoHyphens/>
              <w:rPr>
                <w:b/>
                <w:bCs/>
              </w:rPr>
            </w:pPr>
            <w:r w:rsidRPr="00C858D5">
              <w:rPr>
                <w:b/>
                <w:bCs/>
              </w:rPr>
              <w:t>Вид учебной работы</w:t>
            </w:r>
          </w:p>
        </w:tc>
        <w:tc>
          <w:tcPr>
            <w:tcW w:w="927" w:type="pct"/>
            <w:vAlign w:val="center"/>
          </w:tcPr>
          <w:p w:rsidR="00267994" w:rsidRPr="00C858D5" w:rsidRDefault="00267994" w:rsidP="008F589A">
            <w:pPr>
              <w:suppressAutoHyphens/>
              <w:rPr>
                <w:b/>
                <w:bCs/>
              </w:rPr>
            </w:pPr>
            <w:r w:rsidRPr="00C858D5">
              <w:rPr>
                <w:b/>
                <w:bCs/>
              </w:rPr>
              <w:t>Объем часов</w:t>
            </w:r>
          </w:p>
        </w:tc>
      </w:tr>
      <w:tr w:rsidR="00267994" w:rsidRPr="00C858D5" w:rsidTr="008F589A">
        <w:trPr>
          <w:trHeight w:val="490"/>
        </w:trPr>
        <w:tc>
          <w:tcPr>
            <w:tcW w:w="4073" w:type="pct"/>
            <w:vAlign w:val="center"/>
          </w:tcPr>
          <w:p w:rsidR="00267994" w:rsidRPr="00C858D5" w:rsidRDefault="00267994" w:rsidP="008F589A">
            <w:pPr>
              <w:suppressAutoHyphens/>
              <w:rPr>
                <w:b/>
                <w:bCs/>
              </w:rPr>
            </w:pPr>
            <w:r w:rsidRPr="00C858D5">
              <w:rPr>
                <w:b/>
                <w:bCs/>
              </w:rPr>
              <w:t>Объем образовательной программы учебной дисциплины</w:t>
            </w:r>
          </w:p>
        </w:tc>
        <w:tc>
          <w:tcPr>
            <w:tcW w:w="927" w:type="pct"/>
            <w:vAlign w:val="center"/>
          </w:tcPr>
          <w:p w:rsidR="00267994" w:rsidRPr="00C858D5" w:rsidRDefault="00267994" w:rsidP="008F589A">
            <w:pPr>
              <w:suppressAutoHyphens/>
              <w:rPr>
                <w:bCs/>
              </w:rPr>
            </w:pPr>
            <w:r w:rsidRPr="00C858D5">
              <w:rPr>
                <w:bCs/>
              </w:rPr>
              <w:t>168</w:t>
            </w:r>
          </w:p>
        </w:tc>
      </w:tr>
      <w:tr w:rsidR="00267994" w:rsidRPr="00C858D5" w:rsidTr="008F589A">
        <w:trPr>
          <w:trHeight w:val="490"/>
        </w:trPr>
        <w:tc>
          <w:tcPr>
            <w:tcW w:w="5000" w:type="pct"/>
            <w:gridSpan w:val="2"/>
            <w:vAlign w:val="center"/>
          </w:tcPr>
          <w:p w:rsidR="00267994" w:rsidRPr="00C858D5" w:rsidRDefault="00267994" w:rsidP="008F589A">
            <w:pPr>
              <w:suppressAutoHyphens/>
            </w:pPr>
            <w:r w:rsidRPr="00C858D5">
              <w:t>в том числе:</w:t>
            </w:r>
          </w:p>
        </w:tc>
      </w:tr>
      <w:tr w:rsidR="00267994" w:rsidRPr="00C858D5" w:rsidTr="008F589A">
        <w:trPr>
          <w:trHeight w:val="490"/>
        </w:trPr>
        <w:tc>
          <w:tcPr>
            <w:tcW w:w="4073" w:type="pct"/>
            <w:vAlign w:val="center"/>
          </w:tcPr>
          <w:p w:rsidR="00267994" w:rsidRPr="00C858D5" w:rsidRDefault="00267994" w:rsidP="008F589A">
            <w:pPr>
              <w:suppressAutoHyphens/>
            </w:pPr>
            <w:r w:rsidRPr="00C858D5">
              <w:t>теоретическое обучение</w:t>
            </w:r>
          </w:p>
        </w:tc>
        <w:tc>
          <w:tcPr>
            <w:tcW w:w="927" w:type="pct"/>
            <w:vAlign w:val="center"/>
          </w:tcPr>
          <w:p w:rsidR="00267994" w:rsidRPr="00C858D5" w:rsidRDefault="00267994" w:rsidP="008F589A">
            <w:pPr>
              <w:suppressAutoHyphens/>
            </w:pPr>
            <w:r>
              <w:t>2</w:t>
            </w:r>
          </w:p>
        </w:tc>
      </w:tr>
      <w:tr w:rsidR="00267994" w:rsidRPr="00C858D5" w:rsidTr="008F589A">
        <w:trPr>
          <w:trHeight w:val="490"/>
        </w:trPr>
        <w:tc>
          <w:tcPr>
            <w:tcW w:w="4073" w:type="pct"/>
            <w:vAlign w:val="center"/>
          </w:tcPr>
          <w:p w:rsidR="00267994" w:rsidRPr="00C858D5" w:rsidRDefault="00267994" w:rsidP="008F589A">
            <w:pPr>
              <w:suppressAutoHyphens/>
            </w:pPr>
            <w:r>
              <w:t>лабораторные работы</w:t>
            </w:r>
          </w:p>
        </w:tc>
        <w:tc>
          <w:tcPr>
            <w:tcW w:w="927" w:type="pct"/>
            <w:vAlign w:val="center"/>
          </w:tcPr>
          <w:p w:rsidR="00267994" w:rsidRPr="00C858D5" w:rsidRDefault="00267994" w:rsidP="008F589A">
            <w:pPr>
              <w:suppressAutoHyphens/>
            </w:pPr>
            <w:r>
              <w:t>-</w:t>
            </w:r>
          </w:p>
        </w:tc>
      </w:tr>
      <w:tr w:rsidR="00267994" w:rsidRPr="00C858D5" w:rsidTr="008F589A">
        <w:trPr>
          <w:trHeight w:val="490"/>
        </w:trPr>
        <w:tc>
          <w:tcPr>
            <w:tcW w:w="4073" w:type="pct"/>
            <w:vAlign w:val="center"/>
          </w:tcPr>
          <w:p w:rsidR="00267994" w:rsidRPr="00C858D5" w:rsidRDefault="00267994" w:rsidP="008F589A">
            <w:pPr>
              <w:suppressAutoHyphens/>
            </w:pPr>
            <w:r w:rsidRPr="00C858D5">
              <w:t xml:space="preserve">практические занятия </w:t>
            </w:r>
          </w:p>
        </w:tc>
        <w:tc>
          <w:tcPr>
            <w:tcW w:w="927" w:type="pct"/>
            <w:vAlign w:val="center"/>
          </w:tcPr>
          <w:p w:rsidR="00267994" w:rsidRPr="00C858D5" w:rsidRDefault="00267994" w:rsidP="008F589A">
            <w:pPr>
              <w:suppressAutoHyphens/>
            </w:pPr>
            <w:r>
              <w:t>-</w:t>
            </w:r>
          </w:p>
        </w:tc>
      </w:tr>
      <w:tr w:rsidR="00267994" w:rsidRPr="00C858D5" w:rsidTr="008F589A">
        <w:trPr>
          <w:trHeight w:val="490"/>
        </w:trPr>
        <w:tc>
          <w:tcPr>
            <w:tcW w:w="4073" w:type="pct"/>
            <w:vAlign w:val="center"/>
          </w:tcPr>
          <w:p w:rsidR="00267994" w:rsidRPr="00C858D5" w:rsidRDefault="00267994" w:rsidP="008F589A">
            <w:pPr>
              <w:suppressAutoHyphens/>
            </w:pPr>
            <w:r>
              <w:t>курсовая работа (проект)</w:t>
            </w:r>
          </w:p>
        </w:tc>
        <w:tc>
          <w:tcPr>
            <w:tcW w:w="927" w:type="pct"/>
            <w:vAlign w:val="center"/>
          </w:tcPr>
          <w:p w:rsidR="00267994" w:rsidRPr="00C858D5" w:rsidRDefault="00267994" w:rsidP="008F589A">
            <w:pPr>
              <w:suppressAutoHyphens/>
            </w:pPr>
            <w:r>
              <w:t>-</w:t>
            </w:r>
          </w:p>
        </w:tc>
      </w:tr>
      <w:tr w:rsidR="00267994" w:rsidRPr="00C858D5" w:rsidTr="008F589A">
        <w:trPr>
          <w:trHeight w:val="490"/>
        </w:trPr>
        <w:tc>
          <w:tcPr>
            <w:tcW w:w="4073" w:type="pct"/>
            <w:vAlign w:val="center"/>
          </w:tcPr>
          <w:p w:rsidR="00267994" w:rsidRDefault="00267994" w:rsidP="008F589A">
            <w:pPr>
              <w:suppressAutoHyphens/>
            </w:pPr>
            <w:r>
              <w:t>контрольная работа</w:t>
            </w:r>
          </w:p>
        </w:tc>
        <w:tc>
          <w:tcPr>
            <w:tcW w:w="927" w:type="pct"/>
            <w:vAlign w:val="center"/>
          </w:tcPr>
          <w:p w:rsidR="00267994" w:rsidRPr="00C858D5" w:rsidRDefault="00267994" w:rsidP="008F589A">
            <w:pPr>
              <w:suppressAutoHyphens/>
            </w:pPr>
            <w:r>
              <w:t>-</w:t>
            </w:r>
          </w:p>
        </w:tc>
      </w:tr>
      <w:tr w:rsidR="00267994" w:rsidRPr="00C858D5" w:rsidTr="008F589A">
        <w:trPr>
          <w:trHeight w:val="490"/>
        </w:trPr>
        <w:tc>
          <w:tcPr>
            <w:tcW w:w="4073" w:type="pct"/>
            <w:vAlign w:val="center"/>
          </w:tcPr>
          <w:p w:rsidR="00267994" w:rsidRPr="00E371DF" w:rsidRDefault="00267994" w:rsidP="008F589A">
            <w:pPr>
              <w:suppressAutoHyphens/>
              <w:rPr>
                <w:i/>
              </w:rPr>
            </w:pPr>
            <w:r w:rsidRPr="00E371DF">
              <w:rPr>
                <w:i/>
              </w:rPr>
              <w:t xml:space="preserve">Самостоятельная </w:t>
            </w:r>
            <w:r>
              <w:rPr>
                <w:i/>
              </w:rPr>
              <w:t>работа</w:t>
            </w:r>
          </w:p>
        </w:tc>
        <w:tc>
          <w:tcPr>
            <w:tcW w:w="927" w:type="pct"/>
            <w:vAlign w:val="center"/>
          </w:tcPr>
          <w:p w:rsidR="00267994" w:rsidRPr="00C858D5" w:rsidRDefault="00267994" w:rsidP="008F589A">
            <w:pPr>
              <w:suppressAutoHyphens/>
            </w:pPr>
            <w:r>
              <w:t>166</w:t>
            </w:r>
          </w:p>
        </w:tc>
      </w:tr>
      <w:tr w:rsidR="00267994" w:rsidRPr="00C858D5" w:rsidTr="008F589A">
        <w:trPr>
          <w:trHeight w:val="490"/>
        </w:trPr>
        <w:tc>
          <w:tcPr>
            <w:tcW w:w="4075" w:type="pct"/>
            <w:tcBorders>
              <w:right w:val="single" w:sz="4" w:space="0" w:color="auto"/>
            </w:tcBorders>
            <w:vAlign w:val="center"/>
          </w:tcPr>
          <w:p w:rsidR="00267994" w:rsidRPr="00C858D5" w:rsidRDefault="00267994" w:rsidP="008F589A">
            <w:pPr>
              <w:suppressAutoHyphens/>
              <w:rPr>
                <w:b/>
                <w:bCs/>
              </w:rPr>
            </w:pPr>
            <w:r w:rsidRPr="00C858D5">
              <w:rPr>
                <w:b/>
                <w:bCs/>
              </w:rPr>
              <w:t xml:space="preserve">Промежуточная аттестация </w:t>
            </w:r>
            <w:r>
              <w:rPr>
                <w:b/>
                <w:bCs/>
              </w:rPr>
              <w:t xml:space="preserve">в форме </w:t>
            </w:r>
            <w:r w:rsidRPr="006135DB">
              <w:rPr>
                <w:b/>
                <w:bCs/>
                <w:i/>
              </w:rPr>
              <w:t>зачета</w:t>
            </w:r>
          </w:p>
        </w:tc>
        <w:tc>
          <w:tcPr>
            <w:tcW w:w="925" w:type="pct"/>
            <w:tcBorders>
              <w:left w:val="single" w:sz="4" w:space="0" w:color="auto"/>
            </w:tcBorders>
            <w:vAlign w:val="center"/>
          </w:tcPr>
          <w:p w:rsidR="00267994" w:rsidRPr="00C858D5" w:rsidRDefault="00267994" w:rsidP="008F589A">
            <w:pPr>
              <w:suppressAutoHyphens/>
              <w:rPr>
                <w:b/>
                <w:bCs/>
              </w:rPr>
            </w:pPr>
            <w:r>
              <w:rPr>
                <w:b/>
                <w:bCs/>
              </w:rPr>
              <w:t>2</w:t>
            </w:r>
          </w:p>
        </w:tc>
      </w:tr>
    </w:tbl>
    <w:p w:rsidR="00267994" w:rsidRDefault="00267994" w:rsidP="00D5344B">
      <w:pPr>
        <w:shd w:val="clear" w:color="auto" w:fill="FFFFFF"/>
        <w:ind w:firstLine="709"/>
        <w:rPr>
          <w:b/>
          <w:bCs/>
        </w:rPr>
      </w:pPr>
    </w:p>
    <w:p w:rsidR="00267994" w:rsidRDefault="00267994" w:rsidP="00D5344B">
      <w:pPr>
        <w:shd w:val="clear" w:color="auto" w:fill="FFFFFF"/>
        <w:ind w:firstLine="709"/>
        <w:rPr>
          <w:b/>
          <w:bCs/>
        </w:rPr>
      </w:pPr>
    </w:p>
    <w:p w:rsidR="00267994" w:rsidRDefault="00267994" w:rsidP="00D5344B">
      <w:pPr>
        <w:shd w:val="clear" w:color="auto" w:fill="FFFFFF"/>
        <w:ind w:firstLine="709"/>
        <w:rPr>
          <w:b/>
          <w:bCs/>
        </w:rPr>
      </w:pPr>
    </w:p>
    <w:p w:rsidR="00267994" w:rsidRDefault="00267994" w:rsidP="00D5344B">
      <w:pPr>
        <w:shd w:val="clear" w:color="auto" w:fill="FFFFFF"/>
        <w:ind w:firstLine="709"/>
        <w:rPr>
          <w:b/>
          <w:bCs/>
        </w:rPr>
      </w:pPr>
    </w:p>
    <w:p w:rsidR="00267994" w:rsidRDefault="00267994" w:rsidP="00D5344B">
      <w:pPr>
        <w:shd w:val="clear" w:color="auto" w:fill="FFFFFF"/>
        <w:ind w:firstLine="709"/>
        <w:rPr>
          <w:b/>
          <w:bCs/>
        </w:rPr>
      </w:pPr>
    </w:p>
    <w:p w:rsidR="00267994" w:rsidRDefault="00267994" w:rsidP="00D5344B">
      <w:pPr>
        <w:shd w:val="clear" w:color="auto" w:fill="FFFFFF"/>
        <w:ind w:firstLine="709"/>
        <w:rPr>
          <w:b/>
          <w:bCs/>
        </w:rPr>
      </w:pPr>
    </w:p>
    <w:p w:rsidR="00267994" w:rsidRPr="006C1737" w:rsidRDefault="00267994" w:rsidP="00D5344B">
      <w:pPr>
        <w:sectPr w:rsidR="00267994" w:rsidRPr="006C1737" w:rsidSect="00D5344B">
          <w:footerReference w:type="even" r:id="rId8"/>
          <w:footerReference w:type="default" r:id="rId9"/>
          <w:pgSz w:w="11906" w:h="16838"/>
          <w:pgMar w:top="1134" w:right="567" w:bottom="1134" w:left="1134" w:header="709" w:footer="709" w:gutter="0"/>
          <w:cols w:space="720"/>
          <w:titlePg/>
        </w:sectPr>
      </w:pPr>
    </w:p>
    <w:p w:rsidR="00267994" w:rsidRDefault="00267994" w:rsidP="00D5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267994" w:rsidRPr="00AE16F3" w:rsidRDefault="00267994" w:rsidP="00D5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rPr>
      </w:pPr>
      <w:r w:rsidRPr="00AE16F3">
        <w:rPr>
          <w:b/>
        </w:rPr>
        <w:t>2.2. Тематический план и содержание учебной дисциплины «ФИЗИЧЕСКАЯ КУЛЬТУРА»</w:t>
      </w:r>
      <w:r>
        <w:rPr>
          <w:b/>
        </w:rPr>
        <w:t xml:space="preserve">  2курс</w:t>
      </w:r>
    </w:p>
    <w:p w:rsidR="00267994" w:rsidRPr="00AE16F3" w:rsidRDefault="00267994" w:rsidP="00D5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bl>
      <w:tblPr>
        <w:tblW w:w="512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7"/>
        <w:gridCol w:w="9637"/>
        <w:gridCol w:w="931"/>
        <w:gridCol w:w="1901"/>
      </w:tblGrid>
      <w:tr w:rsidR="00267994" w:rsidRPr="00FB4CC7" w:rsidTr="00F67FCE">
        <w:trPr>
          <w:trHeight w:val="20"/>
        </w:trPr>
        <w:tc>
          <w:tcPr>
            <w:tcW w:w="927" w:type="pct"/>
            <w:vAlign w:val="center"/>
          </w:tcPr>
          <w:p w:rsidR="00267994" w:rsidRPr="00FB4CC7" w:rsidRDefault="00267994" w:rsidP="001B0C91">
            <w:pPr>
              <w:suppressAutoHyphens/>
              <w:jc w:val="center"/>
              <w:rPr>
                <w:b/>
                <w:bCs/>
              </w:rPr>
            </w:pPr>
            <w:r w:rsidRPr="00FB4CC7">
              <w:rPr>
                <w:b/>
                <w:bCs/>
              </w:rPr>
              <w:t>Наименование разделов и тем</w:t>
            </w:r>
          </w:p>
        </w:tc>
        <w:tc>
          <w:tcPr>
            <w:tcW w:w="3148" w:type="pct"/>
            <w:vAlign w:val="center"/>
          </w:tcPr>
          <w:p w:rsidR="00267994" w:rsidRPr="00FB4CC7" w:rsidRDefault="00267994" w:rsidP="001B0C91">
            <w:pPr>
              <w:suppressAutoHyphens/>
              <w:jc w:val="center"/>
              <w:rPr>
                <w:b/>
                <w:bCs/>
              </w:rPr>
            </w:pPr>
            <w:r w:rsidRPr="00FB4CC7">
              <w:rPr>
                <w:b/>
                <w:bCs/>
              </w:rPr>
              <w:t>Содержание учебного материала и формы организации деятельности обучающихся</w:t>
            </w:r>
          </w:p>
        </w:tc>
        <w:tc>
          <w:tcPr>
            <w:tcW w:w="304" w:type="pct"/>
            <w:vAlign w:val="center"/>
          </w:tcPr>
          <w:p w:rsidR="00267994" w:rsidRPr="00FB4CC7" w:rsidRDefault="00267994" w:rsidP="001B0C91">
            <w:pPr>
              <w:suppressAutoHyphens/>
              <w:jc w:val="center"/>
              <w:rPr>
                <w:b/>
                <w:bCs/>
              </w:rPr>
            </w:pPr>
            <w:r w:rsidRPr="00FB4CC7">
              <w:rPr>
                <w:b/>
                <w:bCs/>
              </w:rPr>
              <w:t>Объем часов</w:t>
            </w:r>
          </w:p>
        </w:tc>
        <w:tc>
          <w:tcPr>
            <w:tcW w:w="621" w:type="pct"/>
          </w:tcPr>
          <w:p w:rsidR="00267994" w:rsidRPr="00FB4CC7" w:rsidRDefault="00267994" w:rsidP="00793F01">
            <w:pPr>
              <w:suppressAutoHyphens/>
              <w:jc w:val="center"/>
              <w:rPr>
                <w:b/>
                <w:bCs/>
              </w:rPr>
            </w:pPr>
            <w:r w:rsidRPr="00FB4CC7">
              <w:rPr>
                <w:b/>
                <w:bCs/>
              </w:rPr>
              <w:t>Коды компетенций, формированию которых способствует элемент программы</w:t>
            </w:r>
          </w:p>
        </w:tc>
      </w:tr>
      <w:tr w:rsidR="00267994" w:rsidRPr="00FB4CC7" w:rsidTr="00F67FCE">
        <w:trPr>
          <w:trHeight w:val="20"/>
        </w:trPr>
        <w:tc>
          <w:tcPr>
            <w:tcW w:w="927" w:type="pct"/>
          </w:tcPr>
          <w:p w:rsidR="00267994" w:rsidRPr="00FB4CC7" w:rsidRDefault="00267994" w:rsidP="0043711B">
            <w:pPr>
              <w:jc w:val="center"/>
              <w:rPr>
                <w:b/>
                <w:bCs/>
              </w:rPr>
            </w:pPr>
            <w:r w:rsidRPr="00FB4CC7">
              <w:rPr>
                <w:b/>
                <w:bCs/>
              </w:rPr>
              <w:t>1</w:t>
            </w:r>
          </w:p>
        </w:tc>
        <w:tc>
          <w:tcPr>
            <w:tcW w:w="3148" w:type="pct"/>
          </w:tcPr>
          <w:p w:rsidR="00267994" w:rsidRPr="00FB4CC7" w:rsidRDefault="00267994" w:rsidP="0043711B">
            <w:pPr>
              <w:jc w:val="center"/>
              <w:rPr>
                <w:b/>
                <w:bCs/>
                <w:i/>
                <w:iCs/>
              </w:rPr>
            </w:pPr>
            <w:r w:rsidRPr="00FB4CC7">
              <w:rPr>
                <w:b/>
                <w:bCs/>
                <w:i/>
                <w:iCs/>
              </w:rPr>
              <w:t>2</w:t>
            </w:r>
          </w:p>
        </w:tc>
        <w:tc>
          <w:tcPr>
            <w:tcW w:w="304" w:type="pct"/>
          </w:tcPr>
          <w:p w:rsidR="00267994" w:rsidRPr="00FB4CC7" w:rsidRDefault="00267994" w:rsidP="0043711B">
            <w:pPr>
              <w:jc w:val="center"/>
              <w:rPr>
                <w:b/>
                <w:bCs/>
                <w:i/>
                <w:iCs/>
              </w:rPr>
            </w:pPr>
            <w:r w:rsidRPr="00FB4CC7">
              <w:rPr>
                <w:b/>
                <w:bCs/>
                <w:i/>
                <w:iCs/>
              </w:rPr>
              <w:t>3</w:t>
            </w:r>
          </w:p>
        </w:tc>
        <w:tc>
          <w:tcPr>
            <w:tcW w:w="621" w:type="pct"/>
          </w:tcPr>
          <w:p w:rsidR="00267994" w:rsidRPr="00FB4CC7" w:rsidRDefault="00267994" w:rsidP="0043711B">
            <w:pPr>
              <w:jc w:val="center"/>
              <w:rPr>
                <w:b/>
                <w:bCs/>
                <w:i/>
                <w:iCs/>
              </w:rPr>
            </w:pPr>
            <w:r>
              <w:rPr>
                <w:b/>
                <w:bCs/>
                <w:i/>
                <w:iCs/>
              </w:rPr>
              <w:t>4</w:t>
            </w:r>
          </w:p>
        </w:tc>
      </w:tr>
      <w:tr w:rsidR="00267994" w:rsidRPr="00FB4CC7" w:rsidTr="00F67FCE">
        <w:trPr>
          <w:trHeight w:val="20"/>
        </w:trPr>
        <w:tc>
          <w:tcPr>
            <w:tcW w:w="4075" w:type="pct"/>
            <w:gridSpan w:val="2"/>
          </w:tcPr>
          <w:p w:rsidR="00267994" w:rsidRPr="00FB4CC7" w:rsidRDefault="00267994" w:rsidP="00793F01">
            <w:pPr>
              <w:rPr>
                <w:b/>
                <w:bCs/>
              </w:rPr>
            </w:pPr>
            <w:r w:rsidRPr="00FB4CC7">
              <w:rPr>
                <w:b/>
                <w:bCs/>
              </w:rPr>
              <w:t>Раздел 1. * Научно-методические основы формирования физической культуры личности</w:t>
            </w:r>
          </w:p>
        </w:tc>
        <w:tc>
          <w:tcPr>
            <w:tcW w:w="304" w:type="pct"/>
            <w:vAlign w:val="center"/>
          </w:tcPr>
          <w:p w:rsidR="00267994" w:rsidRPr="00FB4CC7" w:rsidRDefault="00267994" w:rsidP="00793F01">
            <w:pPr>
              <w:suppressAutoHyphens/>
              <w:jc w:val="center"/>
              <w:rPr>
                <w:b/>
                <w:bCs/>
              </w:rPr>
            </w:pPr>
            <w:r w:rsidRPr="00FB4CC7">
              <w:rPr>
                <w:b/>
                <w:bCs/>
              </w:rPr>
              <w:t>8</w:t>
            </w:r>
          </w:p>
        </w:tc>
        <w:tc>
          <w:tcPr>
            <w:tcW w:w="621" w:type="pct"/>
          </w:tcPr>
          <w:p w:rsidR="00267994" w:rsidRPr="00FB4CC7" w:rsidRDefault="00267994" w:rsidP="00793F01">
            <w:pPr>
              <w:rPr>
                <w:b/>
                <w:bCs/>
                <w:i/>
                <w:iCs/>
              </w:rPr>
            </w:pPr>
          </w:p>
        </w:tc>
      </w:tr>
      <w:tr w:rsidR="00267994" w:rsidRPr="00FB4CC7" w:rsidTr="00F67FCE">
        <w:trPr>
          <w:trHeight w:val="20"/>
        </w:trPr>
        <w:tc>
          <w:tcPr>
            <w:tcW w:w="927" w:type="pct"/>
            <w:vMerge w:val="restart"/>
          </w:tcPr>
          <w:p w:rsidR="00267994" w:rsidRPr="00FB4CC7" w:rsidRDefault="00267994" w:rsidP="00793F01">
            <w:pPr>
              <w:rPr>
                <w:b/>
                <w:bCs/>
              </w:rPr>
            </w:pPr>
            <w:r w:rsidRPr="00FB4CC7">
              <w:rPr>
                <w:b/>
                <w:bCs/>
              </w:rPr>
              <w:t>Тема 1.1 **</w:t>
            </w:r>
          </w:p>
          <w:p w:rsidR="00267994" w:rsidRPr="00FB4CC7" w:rsidRDefault="00267994" w:rsidP="00793F01">
            <w:pPr>
              <w:rPr>
                <w:b/>
                <w:bCs/>
              </w:rPr>
            </w:pPr>
            <w:r w:rsidRPr="00FB4CC7">
              <w:rPr>
                <w:b/>
                <w:bCs/>
              </w:rPr>
              <w:t>Общекультурное и социальное значение физической культуры. Здоровый образ жизни</w:t>
            </w:r>
          </w:p>
          <w:p w:rsidR="00267994" w:rsidRPr="00FB4CC7" w:rsidRDefault="00267994" w:rsidP="00793F01">
            <w:pPr>
              <w:rPr>
                <w:b/>
                <w:bCs/>
              </w:rPr>
            </w:pPr>
          </w:p>
        </w:tc>
        <w:tc>
          <w:tcPr>
            <w:tcW w:w="3148" w:type="pct"/>
          </w:tcPr>
          <w:p w:rsidR="00267994" w:rsidRPr="00FB4CC7" w:rsidRDefault="00267994" w:rsidP="00793F01">
            <w:pPr>
              <w:rPr>
                <w:b/>
                <w:bCs/>
                <w:i/>
                <w:iCs/>
              </w:rPr>
            </w:pPr>
            <w:r w:rsidRPr="00FB4CC7">
              <w:rPr>
                <w:b/>
                <w:bCs/>
              </w:rPr>
              <w:t>Содержание учебного материала</w:t>
            </w:r>
          </w:p>
          <w:p w:rsidR="00267994" w:rsidRPr="00FB4CC7" w:rsidRDefault="00267994" w:rsidP="00793F01">
            <w:pPr>
              <w:rPr>
                <w:b/>
                <w:bCs/>
                <w:i/>
                <w:iCs/>
              </w:rPr>
            </w:pPr>
          </w:p>
        </w:tc>
        <w:tc>
          <w:tcPr>
            <w:tcW w:w="304" w:type="pct"/>
            <w:vMerge w:val="restart"/>
            <w:vAlign w:val="center"/>
          </w:tcPr>
          <w:p w:rsidR="00267994" w:rsidRPr="00FB4CC7" w:rsidRDefault="00267994" w:rsidP="00793F01">
            <w:pPr>
              <w:suppressAutoHyphens/>
              <w:jc w:val="center"/>
              <w:rPr>
                <w:b/>
                <w:bCs/>
              </w:rPr>
            </w:pPr>
            <w:r w:rsidRPr="00FB4CC7">
              <w:rPr>
                <w:b/>
                <w:bCs/>
              </w:rPr>
              <w:t>8</w:t>
            </w:r>
          </w:p>
        </w:tc>
        <w:tc>
          <w:tcPr>
            <w:tcW w:w="621" w:type="pct"/>
            <w:vMerge w:val="restart"/>
          </w:tcPr>
          <w:p w:rsidR="00267994" w:rsidRPr="00FB4CC7" w:rsidRDefault="00267994" w:rsidP="00F805D6">
            <w:pPr>
              <w:jc w:val="center"/>
              <w:rPr>
                <w:bCs/>
              </w:rPr>
            </w:pPr>
            <w:r w:rsidRPr="00FB4CC7">
              <w:rPr>
                <w:bCs/>
              </w:rPr>
              <w:t>ОК 04</w:t>
            </w:r>
          </w:p>
          <w:p w:rsidR="00267994" w:rsidRPr="00FB4CC7" w:rsidRDefault="00267994" w:rsidP="00F805D6">
            <w:pPr>
              <w:jc w:val="center"/>
              <w:rPr>
                <w:bCs/>
                <w:iCs/>
              </w:rPr>
            </w:pPr>
            <w:r w:rsidRPr="00FB4CC7">
              <w:rPr>
                <w:bCs/>
              </w:rPr>
              <w:t>ОК 08</w:t>
            </w:r>
            <w:r>
              <w:rPr>
                <w:bCs/>
              </w:rPr>
              <w:t>, ЛР9,19,21,22</w:t>
            </w:r>
          </w:p>
        </w:tc>
      </w:tr>
      <w:tr w:rsidR="00267994" w:rsidRPr="00FB4CC7" w:rsidTr="00F67FCE">
        <w:trPr>
          <w:trHeight w:val="20"/>
        </w:trPr>
        <w:tc>
          <w:tcPr>
            <w:tcW w:w="927" w:type="pct"/>
            <w:vMerge/>
          </w:tcPr>
          <w:p w:rsidR="00267994" w:rsidRPr="00FB4CC7" w:rsidRDefault="00267994" w:rsidP="00793F01">
            <w:pPr>
              <w:rPr>
                <w:b/>
                <w:bCs/>
                <w:i/>
                <w:iCs/>
              </w:rPr>
            </w:pPr>
          </w:p>
        </w:tc>
        <w:tc>
          <w:tcPr>
            <w:tcW w:w="3148" w:type="pct"/>
          </w:tcPr>
          <w:p w:rsidR="00267994" w:rsidRPr="00FB4CC7" w:rsidRDefault="00267994" w:rsidP="00793F01">
            <w:pPr>
              <w:jc w:val="both"/>
              <w:rPr>
                <w:b/>
                <w:bCs/>
              </w:rPr>
            </w:pPr>
            <w:r w:rsidRPr="00FB4CC7">
              <w:rPr>
                <w:b/>
                <w:bCs/>
              </w:rPr>
              <w:t xml:space="preserve">Физическая культура и спорт как социальные явления, как явления культуры. </w:t>
            </w:r>
            <w:r w:rsidRPr="00FB4CC7">
              <w:rPr>
                <w:bCs/>
              </w:rPr>
              <w:t>Физическая культура личности человека, физическое развитие, физическое воспитание, физическая подготовка и подготовленность, самовоспитание. Сущность и ценности физической культуры. Влияние занятий физическими упражнениями на достижение человеком жизненного успеха. Дисциплина «Физическая культура» в системе среднего профессионального образования</w:t>
            </w:r>
          </w:p>
        </w:tc>
        <w:tc>
          <w:tcPr>
            <w:tcW w:w="304" w:type="pct"/>
            <w:vMerge/>
            <w:vAlign w:val="center"/>
          </w:tcPr>
          <w:p w:rsidR="00267994" w:rsidRPr="00FB4CC7" w:rsidRDefault="00267994" w:rsidP="00793F01">
            <w:pPr>
              <w:suppressAutoHyphens/>
              <w:jc w:val="center"/>
              <w:rPr>
                <w:b/>
                <w:bCs/>
                <w:i/>
                <w:iCs/>
              </w:rPr>
            </w:pPr>
          </w:p>
        </w:tc>
        <w:tc>
          <w:tcPr>
            <w:tcW w:w="621" w:type="pct"/>
            <w:vMerge/>
          </w:tcPr>
          <w:p w:rsidR="00267994" w:rsidRPr="00FB4CC7" w:rsidRDefault="00267994" w:rsidP="00793F01">
            <w:pPr>
              <w:rPr>
                <w:b/>
                <w:bCs/>
                <w:i/>
                <w:iCs/>
              </w:rPr>
            </w:pPr>
          </w:p>
        </w:tc>
      </w:tr>
      <w:tr w:rsidR="00267994" w:rsidRPr="00FB4CC7" w:rsidTr="00F67FCE">
        <w:trPr>
          <w:trHeight w:val="248"/>
        </w:trPr>
        <w:tc>
          <w:tcPr>
            <w:tcW w:w="927" w:type="pct"/>
            <w:vMerge/>
          </w:tcPr>
          <w:p w:rsidR="00267994" w:rsidRPr="00FB4CC7" w:rsidRDefault="00267994" w:rsidP="00793F01">
            <w:pPr>
              <w:rPr>
                <w:b/>
                <w:bCs/>
                <w:i/>
                <w:iCs/>
              </w:rPr>
            </w:pPr>
          </w:p>
        </w:tc>
        <w:tc>
          <w:tcPr>
            <w:tcW w:w="3148" w:type="pct"/>
          </w:tcPr>
          <w:p w:rsidR="00267994" w:rsidRPr="00FB4CC7" w:rsidRDefault="00267994" w:rsidP="00793F01">
            <w:pPr>
              <w:jc w:val="both"/>
              <w:rPr>
                <w:b/>
                <w:bCs/>
                <w:iCs/>
              </w:rPr>
            </w:pPr>
            <w:r w:rsidRPr="00FB4CC7">
              <w:rPr>
                <w:b/>
                <w:bCs/>
                <w:iCs/>
              </w:rPr>
              <w:t xml:space="preserve">Социально-биологические основы физической культуры. </w:t>
            </w:r>
            <w:r w:rsidRPr="00FB4CC7">
              <w:rPr>
                <w:bCs/>
                <w:iCs/>
              </w:rPr>
              <w:t>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упражнений. Характеристика некоторых состояний организма: разминка, врабатывание, 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p>
        </w:tc>
        <w:tc>
          <w:tcPr>
            <w:tcW w:w="304" w:type="pct"/>
            <w:vMerge/>
            <w:vAlign w:val="center"/>
          </w:tcPr>
          <w:p w:rsidR="00267994" w:rsidRPr="00FB4CC7" w:rsidRDefault="00267994" w:rsidP="00793F01">
            <w:pPr>
              <w:suppressAutoHyphens/>
              <w:jc w:val="both"/>
              <w:rPr>
                <w:b/>
                <w:bCs/>
                <w:i/>
                <w:iCs/>
              </w:rPr>
            </w:pPr>
          </w:p>
        </w:tc>
        <w:tc>
          <w:tcPr>
            <w:tcW w:w="621" w:type="pct"/>
            <w:vMerge/>
          </w:tcPr>
          <w:p w:rsidR="00267994" w:rsidRPr="00FB4CC7" w:rsidRDefault="00267994" w:rsidP="00793F01">
            <w:pPr>
              <w:rPr>
                <w:b/>
                <w:bCs/>
                <w:i/>
                <w:iCs/>
              </w:rPr>
            </w:pPr>
          </w:p>
        </w:tc>
      </w:tr>
      <w:tr w:rsidR="00267994" w:rsidRPr="00FB4CC7" w:rsidTr="00F67FCE">
        <w:trPr>
          <w:trHeight w:val="247"/>
        </w:trPr>
        <w:tc>
          <w:tcPr>
            <w:tcW w:w="927" w:type="pct"/>
            <w:vMerge/>
          </w:tcPr>
          <w:p w:rsidR="00267994" w:rsidRPr="00FB4CC7" w:rsidRDefault="00267994" w:rsidP="00793F01">
            <w:pPr>
              <w:rPr>
                <w:b/>
                <w:bCs/>
                <w:i/>
                <w:iCs/>
              </w:rPr>
            </w:pPr>
          </w:p>
        </w:tc>
        <w:tc>
          <w:tcPr>
            <w:tcW w:w="3148" w:type="pct"/>
          </w:tcPr>
          <w:p w:rsidR="00267994" w:rsidRPr="00FB4CC7" w:rsidRDefault="00267994" w:rsidP="00793F01">
            <w:pPr>
              <w:jc w:val="both"/>
              <w:rPr>
                <w:b/>
                <w:bCs/>
                <w:iCs/>
              </w:rPr>
            </w:pPr>
            <w:r w:rsidRPr="00FB4CC7">
              <w:rPr>
                <w:b/>
                <w:bCs/>
                <w:iCs/>
              </w:rPr>
              <w:t>Основы здорового образа и стиля жизни.</w:t>
            </w:r>
          </w:p>
          <w:p w:rsidR="00267994" w:rsidRPr="00FB4CC7" w:rsidRDefault="00267994" w:rsidP="00793F01">
            <w:pPr>
              <w:jc w:val="both"/>
              <w:rPr>
                <w:b/>
                <w:bCs/>
                <w:iCs/>
              </w:rPr>
            </w:pPr>
            <w:r w:rsidRPr="00FB4CC7">
              <w:rPr>
                <w:bCs/>
                <w:iCs/>
              </w:rPr>
              <w:t xml:space="preserve">Здоровье человека как ценность и как фактор достижения жизненного успеха.Совокупность факторов, определяющих состояние здоровья. Роль регулярных занятий физическими упражнениями в формировании и поддержании здоровья. Компоненты здорового образа жизни. Роль и место физической культуры и спорта в формировании здорового образа и стиля жизни. Двигательная активность человека, ее влияние на основные органы и системы организма. Норма двигательной активности, гиподинамия и гипокинезия.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w:t>
            </w:r>
            <w:r w:rsidRPr="00FB4CC7">
              <w:rPr>
                <w:bCs/>
                <w:iCs/>
              </w:rPr>
              <w:lastRenderedPageBreak/>
              <w:t>индивидуальных нарушений здоровья, в том числе, возникающих в процессе профессиональной деятельности, средствами физического воспитания. Пропорции тела, коррекция массы тела средствами физического воспитания.</w:t>
            </w:r>
          </w:p>
        </w:tc>
        <w:tc>
          <w:tcPr>
            <w:tcW w:w="304" w:type="pct"/>
            <w:vMerge/>
            <w:vAlign w:val="center"/>
          </w:tcPr>
          <w:p w:rsidR="00267994" w:rsidRPr="00FB4CC7" w:rsidRDefault="00267994" w:rsidP="00793F01">
            <w:pPr>
              <w:suppressAutoHyphens/>
              <w:jc w:val="both"/>
              <w:rPr>
                <w:b/>
                <w:bCs/>
                <w:i/>
                <w:iCs/>
              </w:rPr>
            </w:pPr>
          </w:p>
        </w:tc>
        <w:tc>
          <w:tcPr>
            <w:tcW w:w="621" w:type="pct"/>
            <w:vMerge/>
          </w:tcPr>
          <w:p w:rsidR="00267994" w:rsidRPr="00FB4CC7" w:rsidRDefault="00267994" w:rsidP="00793F01">
            <w:pPr>
              <w:rPr>
                <w:b/>
                <w:bCs/>
                <w:i/>
                <w:iCs/>
              </w:rPr>
            </w:pPr>
          </w:p>
        </w:tc>
      </w:tr>
      <w:tr w:rsidR="00267994" w:rsidRPr="00FB4CC7" w:rsidTr="00F67FCE">
        <w:trPr>
          <w:trHeight w:val="20"/>
        </w:trPr>
        <w:tc>
          <w:tcPr>
            <w:tcW w:w="927" w:type="pct"/>
            <w:vMerge/>
          </w:tcPr>
          <w:p w:rsidR="00267994" w:rsidRPr="00FB4CC7" w:rsidRDefault="00267994" w:rsidP="00793F01">
            <w:pPr>
              <w:rPr>
                <w:b/>
                <w:bCs/>
                <w:i/>
                <w:iCs/>
              </w:rPr>
            </w:pPr>
          </w:p>
        </w:tc>
        <w:tc>
          <w:tcPr>
            <w:tcW w:w="3148" w:type="pct"/>
          </w:tcPr>
          <w:p w:rsidR="00267994" w:rsidRPr="00FB4CC7" w:rsidRDefault="00267994" w:rsidP="00793F01">
            <w:pPr>
              <w:jc w:val="both"/>
              <w:rPr>
                <w:b/>
                <w:bCs/>
                <w:i/>
                <w:iCs/>
              </w:rPr>
            </w:pPr>
            <w:r w:rsidRPr="00FB4CC7">
              <w:rPr>
                <w:b/>
              </w:rPr>
              <w:t>В том числе</w:t>
            </w:r>
            <w:r w:rsidRPr="00FB4CC7">
              <w:rPr>
                <w:b/>
                <w:bCs/>
              </w:rPr>
              <w:t xml:space="preserve"> практических занятий</w:t>
            </w:r>
          </w:p>
        </w:tc>
        <w:tc>
          <w:tcPr>
            <w:tcW w:w="304" w:type="pct"/>
            <w:vAlign w:val="center"/>
          </w:tcPr>
          <w:p w:rsidR="00267994" w:rsidRPr="004E2908" w:rsidRDefault="00267994" w:rsidP="00793F01">
            <w:pPr>
              <w:suppressAutoHyphens/>
              <w:jc w:val="center"/>
              <w:rPr>
                <w:b/>
                <w:bCs/>
              </w:rPr>
            </w:pPr>
            <w:r w:rsidRPr="004E2908">
              <w:rPr>
                <w:b/>
                <w:bCs/>
              </w:rPr>
              <w:t>6</w:t>
            </w:r>
          </w:p>
        </w:tc>
        <w:tc>
          <w:tcPr>
            <w:tcW w:w="621" w:type="pct"/>
            <w:vMerge/>
          </w:tcPr>
          <w:p w:rsidR="00267994" w:rsidRPr="00FB4CC7" w:rsidRDefault="00267994" w:rsidP="00793F01">
            <w:pPr>
              <w:rPr>
                <w:b/>
                <w:bCs/>
                <w:i/>
                <w:iCs/>
              </w:rPr>
            </w:pPr>
          </w:p>
        </w:tc>
      </w:tr>
      <w:tr w:rsidR="00267994" w:rsidRPr="00FB4CC7" w:rsidTr="00F67FCE">
        <w:trPr>
          <w:trHeight w:val="1108"/>
        </w:trPr>
        <w:tc>
          <w:tcPr>
            <w:tcW w:w="927" w:type="pct"/>
            <w:vMerge/>
          </w:tcPr>
          <w:p w:rsidR="00267994" w:rsidRPr="00FB4CC7" w:rsidRDefault="00267994" w:rsidP="00793F01">
            <w:pPr>
              <w:rPr>
                <w:b/>
                <w:bCs/>
                <w:i/>
                <w:iCs/>
              </w:rPr>
            </w:pPr>
          </w:p>
        </w:tc>
        <w:tc>
          <w:tcPr>
            <w:tcW w:w="3148" w:type="pct"/>
          </w:tcPr>
          <w:p w:rsidR="00267994" w:rsidRPr="00FB4CC7" w:rsidRDefault="00267994" w:rsidP="00793F01">
            <w:pPr>
              <w:jc w:val="both"/>
              <w:rPr>
                <w:bCs/>
                <w:iCs/>
              </w:rPr>
            </w:pPr>
            <w:r w:rsidRPr="00FB4CC7">
              <w:rPr>
                <w:bCs/>
                <w:iCs/>
              </w:rPr>
              <w:t>1. Выполнение комплексов дыхательных упражнений</w:t>
            </w:r>
          </w:p>
          <w:p w:rsidR="00267994" w:rsidRPr="00FB4CC7" w:rsidRDefault="00267994" w:rsidP="00793F01">
            <w:pPr>
              <w:rPr>
                <w:bCs/>
                <w:iCs/>
              </w:rPr>
            </w:pPr>
            <w:r w:rsidRPr="00FB4CC7">
              <w:rPr>
                <w:bCs/>
                <w:iCs/>
              </w:rPr>
              <w:t>2. Выполнение комплексов утренней гимнастики</w:t>
            </w:r>
          </w:p>
          <w:p w:rsidR="00267994" w:rsidRPr="00FB4CC7" w:rsidRDefault="00267994" w:rsidP="00793F01">
            <w:pPr>
              <w:rPr>
                <w:bCs/>
                <w:iCs/>
              </w:rPr>
            </w:pPr>
            <w:r w:rsidRPr="00FB4CC7">
              <w:rPr>
                <w:bCs/>
                <w:iCs/>
              </w:rPr>
              <w:t>3. Выполнение комплексов упражнений для глаз</w:t>
            </w:r>
          </w:p>
          <w:p w:rsidR="00267994" w:rsidRPr="00FB4CC7" w:rsidRDefault="00267994" w:rsidP="00793F01">
            <w:pPr>
              <w:rPr>
                <w:bCs/>
                <w:iCs/>
              </w:rPr>
            </w:pPr>
            <w:r w:rsidRPr="00FB4CC7">
              <w:rPr>
                <w:bCs/>
                <w:iCs/>
              </w:rPr>
              <w:t>4. Выполнение комплексов упражнений по формированию осанки</w:t>
            </w:r>
          </w:p>
        </w:tc>
        <w:tc>
          <w:tcPr>
            <w:tcW w:w="304" w:type="pct"/>
            <w:vAlign w:val="center"/>
          </w:tcPr>
          <w:p w:rsidR="00267994" w:rsidRPr="00FB4CC7" w:rsidRDefault="00267994" w:rsidP="00793F01">
            <w:pPr>
              <w:jc w:val="center"/>
              <w:rPr>
                <w:bCs/>
                <w:i/>
              </w:rPr>
            </w:pPr>
            <w:r w:rsidRPr="00FB4CC7">
              <w:rPr>
                <w:bCs/>
                <w:i/>
              </w:rPr>
              <w:t>2</w:t>
            </w:r>
          </w:p>
        </w:tc>
        <w:tc>
          <w:tcPr>
            <w:tcW w:w="621" w:type="pct"/>
            <w:vMerge/>
          </w:tcPr>
          <w:p w:rsidR="00267994" w:rsidRPr="00FB4CC7" w:rsidRDefault="00267994" w:rsidP="00793F01">
            <w:pPr>
              <w:rPr>
                <w:b/>
                <w:bCs/>
                <w:i/>
                <w:iCs/>
              </w:rPr>
            </w:pPr>
          </w:p>
        </w:tc>
      </w:tr>
      <w:tr w:rsidR="00267994" w:rsidRPr="00FB4CC7" w:rsidTr="00F67FCE">
        <w:trPr>
          <w:trHeight w:val="802"/>
        </w:trPr>
        <w:tc>
          <w:tcPr>
            <w:tcW w:w="927" w:type="pct"/>
            <w:vMerge/>
          </w:tcPr>
          <w:p w:rsidR="00267994" w:rsidRPr="00FB4CC7" w:rsidRDefault="00267994" w:rsidP="00793F01">
            <w:pPr>
              <w:rPr>
                <w:b/>
                <w:bCs/>
                <w:i/>
                <w:iCs/>
              </w:rPr>
            </w:pPr>
          </w:p>
        </w:tc>
        <w:tc>
          <w:tcPr>
            <w:tcW w:w="3148" w:type="pct"/>
            <w:vAlign w:val="bottom"/>
          </w:tcPr>
          <w:p w:rsidR="00267994" w:rsidRPr="00FB4CC7" w:rsidRDefault="00267994" w:rsidP="00793F01">
            <w:pPr>
              <w:rPr>
                <w:bCs/>
                <w:iCs/>
              </w:rPr>
            </w:pPr>
            <w:r w:rsidRPr="00FB4CC7">
              <w:rPr>
                <w:bCs/>
                <w:iCs/>
              </w:rPr>
              <w:t>5. Выполнение комплексов упражнений для снижения массы тела</w:t>
            </w:r>
          </w:p>
          <w:p w:rsidR="00267994" w:rsidRPr="00FB4CC7" w:rsidRDefault="00267994" w:rsidP="00793F01">
            <w:pPr>
              <w:rPr>
                <w:bCs/>
                <w:iCs/>
              </w:rPr>
            </w:pPr>
            <w:r w:rsidRPr="00FB4CC7">
              <w:rPr>
                <w:bCs/>
                <w:iCs/>
              </w:rPr>
              <w:t>6. Выполнение комплексов упражнений для наращивания массы тела</w:t>
            </w:r>
          </w:p>
        </w:tc>
        <w:tc>
          <w:tcPr>
            <w:tcW w:w="304" w:type="pct"/>
            <w:vAlign w:val="center"/>
          </w:tcPr>
          <w:p w:rsidR="00267994" w:rsidRPr="00FB4CC7" w:rsidRDefault="00267994" w:rsidP="00793F01">
            <w:pPr>
              <w:suppressAutoHyphens/>
              <w:jc w:val="center"/>
              <w:rPr>
                <w:bCs/>
                <w:i/>
              </w:rPr>
            </w:pPr>
            <w:r w:rsidRPr="00FB4CC7">
              <w:rPr>
                <w:bCs/>
                <w:i/>
              </w:rPr>
              <w:t>2</w:t>
            </w:r>
          </w:p>
        </w:tc>
        <w:tc>
          <w:tcPr>
            <w:tcW w:w="621" w:type="pct"/>
            <w:vMerge/>
          </w:tcPr>
          <w:p w:rsidR="00267994" w:rsidRPr="00FB4CC7" w:rsidRDefault="00267994" w:rsidP="00793F01">
            <w:pPr>
              <w:rPr>
                <w:b/>
                <w:bCs/>
                <w:i/>
                <w:iCs/>
              </w:rPr>
            </w:pPr>
          </w:p>
        </w:tc>
      </w:tr>
      <w:tr w:rsidR="00267994" w:rsidRPr="00FB4CC7" w:rsidTr="00F67FCE">
        <w:trPr>
          <w:trHeight w:val="2470"/>
        </w:trPr>
        <w:tc>
          <w:tcPr>
            <w:tcW w:w="927" w:type="pct"/>
            <w:vMerge/>
          </w:tcPr>
          <w:p w:rsidR="00267994" w:rsidRPr="00FB4CC7" w:rsidRDefault="00267994" w:rsidP="00793F01">
            <w:pPr>
              <w:rPr>
                <w:b/>
                <w:bCs/>
                <w:i/>
                <w:iCs/>
              </w:rPr>
            </w:pPr>
          </w:p>
        </w:tc>
        <w:tc>
          <w:tcPr>
            <w:tcW w:w="3148" w:type="pct"/>
            <w:vAlign w:val="bottom"/>
          </w:tcPr>
          <w:p w:rsidR="00267994" w:rsidRPr="00FB4CC7" w:rsidRDefault="00267994" w:rsidP="00793F01">
            <w:pPr>
              <w:rPr>
                <w:bCs/>
                <w:iCs/>
              </w:rPr>
            </w:pPr>
            <w:r w:rsidRPr="00FB4CC7">
              <w:rPr>
                <w:bCs/>
                <w:iCs/>
              </w:rPr>
              <w:t>7. Выполнение комплексов упражнений по профилактике плоскостопия</w:t>
            </w:r>
          </w:p>
          <w:p w:rsidR="00267994" w:rsidRPr="00FB4CC7" w:rsidRDefault="00267994" w:rsidP="00793F01">
            <w:pPr>
              <w:rPr>
                <w:bCs/>
                <w:iCs/>
              </w:rPr>
            </w:pPr>
            <w:r w:rsidRPr="00FB4CC7">
              <w:rPr>
                <w:bCs/>
                <w:iCs/>
              </w:rPr>
              <w:t>8. Выполнение комплексов упражнений при сутулости, нарушении осанки в грудном и поясничном отделах, упражнений для укрепления мышечного корсета, для укрепления мышц брюшного пресса</w:t>
            </w:r>
          </w:p>
          <w:p w:rsidR="00267994" w:rsidRPr="00FB4CC7" w:rsidRDefault="00267994" w:rsidP="00793F01">
            <w:pPr>
              <w:rPr>
                <w:bCs/>
                <w:iCs/>
              </w:rPr>
            </w:pPr>
            <w:r w:rsidRPr="00FB4CC7">
              <w:rPr>
                <w:bCs/>
                <w:iCs/>
              </w:rPr>
              <w:t>9. проведение студентами самостоятельно подготовленных комплексов упражнений, направленных на укрепление здоровья и профилактику нарушений работы органов и систем организма.</w:t>
            </w:r>
          </w:p>
        </w:tc>
        <w:tc>
          <w:tcPr>
            <w:tcW w:w="304" w:type="pct"/>
            <w:vAlign w:val="center"/>
          </w:tcPr>
          <w:p w:rsidR="00267994" w:rsidRPr="00FB4CC7" w:rsidRDefault="00267994" w:rsidP="00793F01">
            <w:pPr>
              <w:suppressAutoHyphens/>
              <w:jc w:val="center"/>
              <w:rPr>
                <w:bCs/>
                <w:i/>
              </w:rPr>
            </w:pPr>
            <w:r w:rsidRPr="00FB4CC7">
              <w:rPr>
                <w:bCs/>
                <w:i/>
              </w:rPr>
              <w:t>2</w:t>
            </w:r>
          </w:p>
        </w:tc>
        <w:tc>
          <w:tcPr>
            <w:tcW w:w="621" w:type="pct"/>
            <w:vMerge/>
          </w:tcPr>
          <w:p w:rsidR="00267994" w:rsidRPr="00FB4CC7" w:rsidRDefault="00267994" w:rsidP="00793F01">
            <w:pPr>
              <w:rPr>
                <w:b/>
                <w:bCs/>
                <w:i/>
                <w:iCs/>
              </w:rPr>
            </w:pPr>
          </w:p>
        </w:tc>
      </w:tr>
      <w:tr w:rsidR="00267994" w:rsidRPr="00FB4CC7" w:rsidTr="00F67FCE">
        <w:trPr>
          <w:trHeight w:val="20"/>
        </w:trPr>
        <w:tc>
          <w:tcPr>
            <w:tcW w:w="4075" w:type="pct"/>
            <w:gridSpan w:val="2"/>
          </w:tcPr>
          <w:p w:rsidR="00267994" w:rsidRPr="00FB4CC7" w:rsidRDefault="00267994" w:rsidP="00793F01">
            <w:pPr>
              <w:rPr>
                <w:b/>
                <w:bCs/>
              </w:rPr>
            </w:pPr>
            <w:r w:rsidRPr="00FB4CC7">
              <w:rPr>
                <w:b/>
                <w:bCs/>
              </w:rPr>
              <w:t>Раздел 2. Учебно-практические основы формирования физической культуры личности</w:t>
            </w:r>
          </w:p>
        </w:tc>
        <w:tc>
          <w:tcPr>
            <w:tcW w:w="304" w:type="pct"/>
            <w:vAlign w:val="center"/>
          </w:tcPr>
          <w:p w:rsidR="00267994" w:rsidRPr="00FB4CC7" w:rsidRDefault="00267994" w:rsidP="00793F01">
            <w:pPr>
              <w:jc w:val="center"/>
              <w:rPr>
                <w:b/>
                <w:bCs/>
              </w:rPr>
            </w:pPr>
            <w:r w:rsidRPr="00FB4CC7">
              <w:rPr>
                <w:b/>
                <w:bCs/>
              </w:rPr>
              <w:t>124</w:t>
            </w:r>
          </w:p>
        </w:tc>
        <w:tc>
          <w:tcPr>
            <w:tcW w:w="621" w:type="pct"/>
          </w:tcPr>
          <w:p w:rsidR="00267994" w:rsidRPr="00FB4CC7" w:rsidRDefault="00267994" w:rsidP="00793F01">
            <w:pPr>
              <w:rPr>
                <w:b/>
                <w:bCs/>
              </w:rPr>
            </w:pPr>
          </w:p>
        </w:tc>
      </w:tr>
      <w:tr w:rsidR="00267994" w:rsidRPr="00FB4CC7" w:rsidTr="00F67FCE">
        <w:trPr>
          <w:trHeight w:val="20"/>
        </w:trPr>
        <w:tc>
          <w:tcPr>
            <w:tcW w:w="927" w:type="pct"/>
            <w:vMerge w:val="restart"/>
          </w:tcPr>
          <w:p w:rsidR="00267994" w:rsidRPr="00FB4CC7" w:rsidRDefault="00267994" w:rsidP="00793F01">
            <w:pPr>
              <w:rPr>
                <w:b/>
                <w:bCs/>
              </w:rPr>
            </w:pPr>
            <w:r w:rsidRPr="00FB4CC7">
              <w:rPr>
                <w:b/>
                <w:bCs/>
              </w:rPr>
              <w:t xml:space="preserve">Тема 2.1 Общая физическая подготовка </w:t>
            </w:r>
          </w:p>
        </w:tc>
        <w:tc>
          <w:tcPr>
            <w:tcW w:w="3148" w:type="pct"/>
          </w:tcPr>
          <w:p w:rsidR="00267994" w:rsidRPr="00FB4CC7" w:rsidRDefault="00267994" w:rsidP="00793F01">
            <w:pPr>
              <w:rPr>
                <w:b/>
                <w:bCs/>
              </w:rPr>
            </w:pPr>
            <w:r w:rsidRPr="00FB4CC7">
              <w:rPr>
                <w:b/>
                <w:bCs/>
              </w:rPr>
              <w:t xml:space="preserve">Содержание учебного материала </w:t>
            </w:r>
          </w:p>
        </w:tc>
        <w:tc>
          <w:tcPr>
            <w:tcW w:w="304" w:type="pct"/>
            <w:vMerge w:val="restart"/>
            <w:vAlign w:val="center"/>
          </w:tcPr>
          <w:p w:rsidR="00267994" w:rsidRPr="00FB4CC7" w:rsidRDefault="00267994" w:rsidP="00793F01">
            <w:pPr>
              <w:jc w:val="center"/>
              <w:rPr>
                <w:b/>
                <w:bCs/>
              </w:rPr>
            </w:pPr>
            <w:r w:rsidRPr="00FB4CC7">
              <w:rPr>
                <w:b/>
                <w:bCs/>
              </w:rPr>
              <w:t>12</w:t>
            </w:r>
          </w:p>
        </w:tc>
        <w:tc>
          <w:tcPr>
            <w:tcW w:w="621" w:type="pct"/>
            <w:vMerge w:val="restart"/>
          </w:tcPr>
          <w:p w:rsidR="00267994" w:rsidRPr="00FB4CC7" w:rsidRDefault="00267994" w:rsidP="004C793A">
            <w:pPr>
              <w:jc w:val="center"/>
              <w:rPr>
                <w:bCs/>
              </w:rPr>
            </w:pPr>
            <w:r w:rsidRPr="00FB4CC7">
              <w:rPr>
                <w:bCs/>
              </w:rPr>
              <w:t>ОК 04</w:t>
            </w:r>
          </w:p>
          <w:p w:rsidR="00267994" w:rsidRPr="00FB4CC7" w:rsidRDefault="00267994" w:rsidP="004C793A">
            <w:pPr>
              <w:jc w:val="center"/>
              <w:rPr>
                <w:bCs/>
              </w:rPr>
            </w:pPr>
            <w:r w:rsidRPr="00FB4CC7">
              <w:rPr>
                <w:bCs/>
              </w:rPr>
              <w:t>ОК 08</w:t>
            </w:r>
            <w:r>
              <w:rPr>
                <w:bCs/>
              </w:rPr>
              <w:t>, ЛР9,19,21,22</w:t>
            </w:r>
          </w:p>
        </w:tc>
      </w:tr>
      <w:tr w:rsidR="00267994" w:rsidRPr="00FB4CC7" w:rsidTr="00F67FCE">
        <w:trPr>
          <w:trHeight w:val="1750"/>
        </w:trPr>
        <w:tc>
          <w:tcPr>
            <w:tcW w:w="927" w:type="pct"/>
            <w:vMerge/>
          </w:tcPr>
          <w:p w:rsidR="00267994" w:rsidRPr="00FB4CC7" w:rsidRDefault="00267994" w:rsidP="00793F01">
            <w:pPr>
              <w:rPr>
                <w:b/>
                <w:bCs/>
              </w:rPr>
            </w:pPr>
          </w:p>
        </w:tc>
        <w:tc>
          <w:tcPr>
            <w:tcW w:w="3148" w:type="pct"/>
          </w:tcPr>
          <w:p w:rsidR="00267994" w:rsidRPr="00FB4CC7" w:rsidRDefault="00267994" w:rsidP="00793F01">
            <w:pPr>
              <w:rPr>
                <w:bCs/>
              </w:rPr>
            </w:pPr>
            <w:r w:rsidRPr="00FB4CC7">
              <w:rPr>
                <w:b/>
                <w:bCs/>
              </w:rPr>
              <w:t>Теоретические сведения</w:t>
            </w:r>
            <w:r w:rsidRPr="00FB4CC7">
              <w:rPr>
                <w:bCs/>
              </w:rPr>
              <w:t>. Физические качества и способности человека и основы методики их воспитания. Средства, методы, принципы воспитания быстроты, силы, выносливости, гибкости, координационных способностей. Возрастная динамика развития физических качеств и способностей. Взаимосвязь в развитии физических качеств и возможности направленного воспитания отдельных качеств. Особенности физической и функциональной подготовленности.</w:t>
            </w:r>
          </w:p>
        </w:tc>
        <w:tc>
          <w:tcPr>
            <w:tcW w:w="304" w:type="pct"/>
            <w:vMerge/>
            <w:vAlign w:val="center"/>
          </w:tcPr>
          <w:p w:rsidR="00267994" w:rsidRPr="00FB4CC7" w:rsidRDefault="00267994" w:rsidP="00793F01">
            <w:pPr>
              <w:rPr>
                <w:b/>
                <w:bCs/>
              </w:rPr>
            </w:pP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rPr>
                <w:bCs/>
              </w:rPr>
            </w:pPr>
            <w:r w:rsidRPr="00FB4CC7">
              <w:rPr>
                <w:b/>
                <w:bCs/>
              </w:rPr>
              <w:t>Двигательные действия</w:t>
            </w:r>
            <w:r w:rsidRPr="00FB4CC7">
              <w:rPr>
                <w:bCs/>
              </w:rPr>
              <w:t>.  Построения перестроения, различные виды ходьбы, комплексы обще развивающих упражнений, в том числе, в парах, с предметами. Подвижные игры.</w:t>
            </w:r>
          </w:p>
        </w:tc>
        <w:tc>
          <w:tcPr>
            <w:tcW w:w="304" w:type="pct"/>
            <w:vMerge/>
            <w:vAlign w:val="center"/>
          </w:tcPr>
          <w:p w:rsidR="00267994" w:rsidRPr="00FB4CC7" w:rsidRDefault="00267994" w:rsidP="00793F01">
            <w:pPr>
              <w:rPr>
                <w:b/>
                <w:bCs/>
              </w:rPr>
            </w:pP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rPr>
                <w:b/>
                <w:bCs/>
              </w:rPr>
            </w:pPr>
            <w:r w:rsidRPr="00FB4CC7">
              <w:rPr>
                <w:b/>
              </w:rPr>
              <w:t>В том числе</w:t>
            </w:r>
            <w:r w:rsidRPr="00FB4CC7">
              <w:rPr>
                <w:b/>
                <w:bCs/>
              </w:rPr>
              <w:t xml:space="preserve"> практических занятий </w:t>
            </w:r>
          </w:p>
        </w:tc>
        <w:tc>
          <w:tcPr>
            <w:tcW w:w="304" w:type="pct"/>
            <w:vAlign w:val="center"/>
          </w:tcPr>
          <w:p w:rsidR="00267994" w:rsidRPr="004E2908" w:rsidRDefault="00267994" w:rsidP="00793F01">
            <w:pPr>
              <w:jc w:val="center"/>
              <w:rPr>
                <w:b/>
                <w:bCs/>
              </w:rPr>
            </w:pPr>
            <w:r w:rsidRPr="004E2908">
              <w:rPr>
                <w:b/>
                <w:bCs/>
              </w:rPr>
              <w:t>12</w:t>
            </w: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rPr>
                <w:bCs/>
              </w:rPr>
            </w:pPr>
            <w:r w:rsidRPr="00FB4CC7">
              <w:rPr>
                <w:bCs/>
              </w:rPr>
              <w:t>1. Выполнение построений, перестроений, различных видов ходьбы, беговых прыжковых упражнений, комплексов обще развивающих упражнений, в том числе, в парах, с предметами.</w:t>
            </w:r>
          </w:p>
        </w:tc>
        <w:tc>
          <w:tcPr>
            <w:tcW w:w="304" w:type="pct"/>
            <w:vAlign w:val="center"/>
          </w:tcPr>
          <w:p w:rsidR="00267994" w:rsidRPr="00FB4CC7" w:rsidRDefault="00267994" w:rsidP="00793F01">
            <w:pPr>
              <w:jc w:val="center"/>
              <w:rPr>
                <w:bCs/>
                <w:i/>
              </w:rPr>
            </w:pPr>
            <w:r w:rsidRPr="00FB4CC7">
              <w:rPr>
                <w:bCs/>
                <w:i/>
              </w:rPr>
              <w:t>6</w:t>
            </w:r>
          </w:p>
        </w:tc>
        <w:tc>
          <w:tcPr>
            <w:tcW w:w="621" w:type="pct"/>
            <w:vMerge/>
          </w:tcPr>
          <w:p w:rsidR="00267994" w:rsidRPr="00FB4CC7" w:rsidRDefault="00267994" w:rsidP="00793F01">
            <w:pPr>
              <w:rPr>
                <w:b/>
                <w:bCs/>
              </w:rPr>
            </w:pPr>
          </w:p>
        </w:tc>
      </w:tr>
      <w:tr w:rsidR="00267994" w:rsidRPr="00FB4CC7" w:rsidTr="00F67FCE">
        <w:trPr>
          <w:trHeight w:val="790"/>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rPr>
                <w:bCs/>
              </w:rPr>
            </w:pPr>
            <w:r w:rsidRPr="00FB4CC7">
              <w:rPr>
                <w:bCs/>
              </w:rPr>
              <w:t>2. Подвижные игры различной интенсивности</w:t>
            </w:r>
          </w:p>
          <w:p w:rsidR="00267994" w:rsidRPr="00FB4CC7" w:rsidRDefault="00267994" w:rsidP="00793F01">
            <w:pPr>
              <w:rPr>
                <w:bCs/>
              </w:rPr>
            </w:pPr>
          </w:p>
        </w:tc>
        <w:tc>
          <w:tcPr>
            <w:tcW w:w="304" w:type="pct"/>
            <w:vAlign w:val="center"/>
          </w:tcPr>
          <w:p w:rsidR="00267994" w:rsidRPr="00FB4CC7" w:rsidRDefault="00267994" w:rsidP="00793F01">
            <w:pPr>
              <w:jc w:val="center"/>
              <w:rPr>
                <w:bCs/>
                <w:i/>
              </w:rPr>
            </w:pPr>
            <w:r w:rsidRPr="00FB4CC7">
              <w:rPr>
                <w:bCs/>
                <w:i/>
              </w:rPr>
              <w:t>6</w:t>
            </w: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val="restart"/>
          </w:tcPr>
          <w:p w:rsidR="00267994" w:rsidRPr="00FB4CC7" w:rsidRDefault="00267994" w:rsidP="00793F01">
            <w:pPr>
              <w:rPr>
                <w:b/>
                <w:bCs/>
              </w:rPr>
            </w:pPr>
            <w:r w:rsidRPr="00FB4CC7">
              <w:rPr>
                <w:b/>
                <w:bCs/>
              </w:rPr>
              <w:lastRenderedPageBreak/>
              <w:t xml:space="preserve">Тема 2.2 </w:t>
            </w:r>
          </w:p>
          <w:p w:rsidR="00267994" w:rsidRPr="00FB4CC7" w:rsidRDefault="00267994" w:rsidP="00793F01">
            <w:pPr>
              <w:rPr>
                <w:b/>
                <w:bCs/>
              </w:rPr>
            </w:pPr>
            <w:r w:rsidRPr="00FB4CC7">
              <w:rPr>
                <w:b/>
                <w:bCs/>
              </w:rPr>
              <w:t>Лёгкая атлетика</w:t>
            </w:r>
          </w:p>
        </w:tc>
        <w:tc>
          <w:tcPr>
            <w:tcW w:w="3148" w:type="pct"/>
          </w:tcPr>
          <w:p w:rsidR="00267994" w:rsidRPr="00FB4CC7" w:rsidRDefault="00267994" w:rsidP="00793F01">
            <w:pPr>
              <w:rPr>
                <w:b/>
                <w:bCs/>
              </w:rPr>
            </w:pPr>
            <w:r w:rsidRPr="00FB4CC7">
              <w:rPr>
                <w:b/>
                <w:bCs/>
              </w:rPr>
              <w:t xml:space="preserve">Содержание учебного материала </w:t>
            </w:r>
          </w:p>
        </w:tc>
        <w:tc>
          <w:tcPr>
            <w:tcW w:w="304" w:type="pct"/>
            <w:vMerge w:val="restart"/>
            <w:vAlign w:val="center"/>
          </w:tcPr>
          <w:p w:rsidR="00267994" w:rsidRPr="00FB4CC7" w:rsidRDefault="00267994" w:rsidP="00793F01">
            <w:pPr>
              <w:jc w:val="center"/>
              <w:rPr>
                <w:b/>
                <w:bCs/>
              </w:rPr>
            </w:pPr>
            <w:r w:rsidRPr="00FB4CC7">
              <w:rPr>
                <w:b/>
                <w:bCs/>
              </w:rPr>
              <w:t>24</w:t>
            </w:r>
          </w:p>
        </w:tc>
        <w:tc>
          <w:tcPr>
            <w:tcW w:w="621" w:type="pct"/>
            <w:vMerge w:val="restart"/>
          </w:tcPr>
          <w:p w:rsidR="00267994" w:rsidRPr="00FB4CC7" w:rsidRDefault="00267994" w:rsidP="004C793A">
            <w:pPr>
              <w:jc w:val="center"/>
              <w:rPr>
                <w:bCs/>
              </w:rPr>
            </w:pPr>
            <w:r w:rsidRPr="00FB4CC7">
              <w:rPr>
                <w:bCs/>
              </w:rPr>
              <w:t>ОК 04</w:t>
            </w:r>
          </w:p>
          <w:p w:rsidR="00267994" w:rsidRPr="00FB4CC7" w:rsidRDefault="00267994" w:rsidP="004C793A">
            <w:pPr>
              <w:jc w:val="center"/>
              <w:rPr>
                <w:b/>
                <w:bCs/>
                <w:color w:val="FF0000"/>
              </w:rPr>
            </w:pPr>
            <w:r w:rsidRPr="00FB4CC7">
              <w:rPr>
                <w:bCs/>
              </w:rPr>
              <w:t>ОК 08</w:t>
            </w:r>
            <w:r>
              <w:rPr>
                <w:bCs/>
              </w:rPr>
              <w:t>, ЛР9,19,21,22</w:t>
            </w:r>
          </w:p>
        </w:tc>
      </w:tr>
      <w:tr w:rsidR="00267994" w:rsidRPr="00FB4CC7" w:rsidTr="00F67FCE">
        <w:trPr>
          <w:trHeight w:val="1000"/>
        </w:trPr>
        <w:tc>
          <w:tcPr>
            <w:tcW w:w="927" w:type="pct"/>
            <w:vMerge/>
          </w:tcPr>
          <w:p w:rsidR="00267994" w:rsidRPr="00FB4CC7" w:rsidRDefault="00267994" w:rsidP="00793F01">
            <w:pPr>
              <w:rPr>
                <w:b/>
                <w:bCs/>
              </w:rPr>
            </w:pPr>
          </w:p>
        </w:tc>
        <w:tc>
          <w:tcPr>
            <w:tcW w:w="3148" w:type="pct"/>
          </w:tcPr>
          <w:p w:rsidR="00267994" w:rsidRPr="00FB4CC7" w:rsidRDefault="00267994" w:rsidP="00793F01">
            <w:pPr>
              <w:rPr>
                <w:bCs/>
              </w:rPr>
            </w:pPr>
            <w:r w:rsidRPr="00FB4CC7">
              <w:rPr>
                <w:bCs/>
              </w:rPr>
              <w:t>Техника бега на короткие, средние и длинные дистанции, бега по прямой и виражу, на стадионе и пересеченной местности. Эстафетный бег. Техника спортивной ходьбы. Прыжки в длину</w:t>
            </w:r>
          </w:p>
        </w:tc>
        <w:tc>
          <w:tcPr>
            <w:tcW w:w="304" w:type="pct"/>
            <w:vMerge/>
            <w:vAlign w:val="center"/>
          </w:tcPr>
          <w:p w:rsidR="00267994" w:rsidRPr="00FB4CC7" w:rsidRDefault="00267994" w:rsidP="00793F01">
            <w:pPr>
              <w:jc w:val="center"/>
              <w:rPr>
                <w:bCs/>
              </w:rPr>
            </w:pPr>
          </w:p>
        </w:tc>
        <w:tc>
          <w:tcPr>
            <w:tcW w:w="621" w:type="pct"/>
            <w:vMerge/>
          </w:tcPr>
          <w:p w:rsidR="00267994" w:rsidRPr="00FB4CC7" w:rsidRDefault="00267994" w:rsidP="00793F01">
            <w:pPr>
              <w:jc w:val="center"/>
              <w:rPr>
                <w:b/>
                <w:bCs/>
              </w:rPr>
            </w:pP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rPr>
                <w:b/>
                <w:bCs/>
              </w:rPr>
            </w:pPr>
            <w:r w:rsidRPr="00FB4CC7">
              <w:rPr>
                <w:b/>
              </w:rPr>
              <w:t>В том числе</w:t>
            </w:r>
            <w:r w:rsidRPr="00FB4CC7">
              <w:rPr>
                <w:b/>
                <w:bCs/>
              </w:rPr>
              <w:t xml:space="preserve"> практических занятий </w:t>
            </w:r>
          </w:p>
        </w:tc>
        <w:tc>
          <w:tcPr>
            <w:tcW w:w="304" w:type="pct"/>
            <w:vAlign w:val="center"/>
          </w:tcPr>
          <w:p w:rsidR="00267994" w:rsidRPr="004E2908" w:rsidRDefault="00267994" w:rsidP="00793F01">
            <w:pPr>
              <w:jc w:val="center"/>
              <w:rPr>
                <w:b/>
                <w:bCs/>
              </w:rPr>
            </w:pPr>
            <w:r w:rsidRPr="004E2908">
              <w:rPr>
                <w:b/>
                <w:bCs/>
              </w:rPr>
              <w:t>24</w:t>
            </w:r>
          </w:p>
        </w:tc>
        <w:tc>
          <w:tcPr>
            <w:tcW w:w="621" w:type="pct"/>
            <w:vMerge/>
          </w:tcPr>
          <w:p w:rsidR="00267994" w:rsidRPr="00FB4CC7" w:rsidRDefault="00267994" w:rsidP="00793F01">
            <w:pPr>
              <w:jc w:val="center"/>
              <w:rPr>
                <w:b/>
                <w:bCs/>
              </w:rPr>
            </w:pP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rPr>
                <w:bCs/>
              </w:rPr>
            </w:pPr>
            <w:r w:rsidRPr="00FB4CC7">
              <w:rPr>
                <w:bCs/>
              </w:rPr>
              <w:t>1. На каждом занятии планируется решение задачи по разучиванию, закреплению и совершенствованию техники двигательных действий</w:t>
            </w:r>
          </w:p>
        </w:tc>
        <w:tc>
          <w:tcPr>
            <w:tcW w:w="304" w:type="pct"/>
            <w:vAlign w:val="center"/>
          </w:tcPr>
          <w:p w:rsidR="00267994" w:rsidRPr="00FB4CC7" w:rsidRDefault="00267994" w:rsidP="00793F01">
            <w:pPr>
              <w:jc w:val="center"/>
              <w:rPr>
                <w:bCs/>
                <w:i/>
              </w:rPr>
            </w:pPr>
            <w:r w:rsidRPr="00FB4CC7">
              <w:rPr>
                <w:bCs/>
                <w:i/>
              </w:rPr>
              <w:t>12</w:t>
            </w:r>
          </w:p>
        </w:tc>
        <w:tc>
          <w:tcPr>
            <w:tcW w:w="621" w:type="pct"/>
            <w:vMerge/>
          </w:tcPr>
          <w:p w:rsidR="00267994" w:rsidRPr="00FB4CC7" w:rsidRDefault="00267994" w:rsidP="00793F01">
            <w:pPr>
              <w:jc w:val="center"/>
              <w:rPr>
                <w:b/>
                <w:bCs/>
              </w:rPr>
            </w:pPr>
          </w:p>
        </w:tc>
      </w:tr>
      <w:tr w:rsidR="00267994" w:rsidRPr="00FB4CC7" w:rsidTr="00F67FCE">
        <w:trPr>
          <w:trHeight w:val="248"/>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rPr>
                <w:bCs/>
              </w:rPr>
            </w:pPr>
            <w:r w:rsidRPr="00FB4CC7">
              <w:rPr>
                <w:bCs/>
              </w:rPr>
              <w:t>2. На каждом занятии планируется сообщение теоретических сведений, предусмотренных настоящей программой</w:t>
            </w:r>
          </w:p>
        </w:tc>
        <w:tc>
          <w:tcPr>
            <w:tcW w:w="304" w:type="pct"/>
            <w:vMerge w:val="restart"/>
            <w:vAlign w:val="center"/>
          </w:tcPr>
          <w:p w:rsidR="00267994" w:rsidRPr="00FB4CC7" w:rsidRDefault="00267994" w:rsidP="00793F01">
            <w:pPr>
              <w:jc w:val="center"/>
              <w:rPr>
                <w:bCs/>
                <w:i/>
              </w:rPr>
            </w:pPr>
            <w:r w:rsidRPr="00FB4CC7">
              <w:rPr>
                <w:bCs/>
                <w:i/>
              </w:rPr>
              <w:t>12</w:t>
            </w:r>
          </w:p>
        </w:tc>
        <w:tc>
          <w:tcPr>
            <w:tcW w:w="621" w:type="pct"/>
            <w:vMerge/>
          </w:tcPr>
          <w:p w:rsidR="00267994" w:rsidRPr="00FB4CC7" w:rsidRDefault="00267994" w:rsidP="00793F01">
            <w:pPr>
              <w:jc w:val="center"/>
              <w:rPr>
                <w:b/>
                <w:bCs/>
              </w:rPr>
            </w:pPr>
          </w:p>
        </w:tc>
      </w:tr>
      <w:tr w:rsidR="00267994" w:rsidRPr="00FB4CC7" w:rsidTr="00F67FCE">
        <w:trPr>
          <w:trHeight w:val="1735"/>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numPr>
                <w:ilvl w:val="0"/>
                <w:numId w:val="17"/>
              </w:numPr>
              <w:ind w:left="0"/>
              <w:rPr>
                <w:bCs/>
              </w:rPr>
            </w:pPr>
            <w:r w:rsidRPr="00FB4CC7">
              <w:rPr>
                <w:bCs/>
              </w:rPr>
              <w:t>На каждом занятии планируется решение задач по сопряжённому воспитанию двигательных качеств и способностей:</w:t>
            </w:r>
          </w:p>
          <w:p w:rsidR="00267994" w:rsidRPr="00FB4CC7" w:rsidRDefault="00267994" w:rsidP="00793F01">
            <w:pPr>
              <w:rPr>
                <w:bCs/>
              </w:rPr>
            </w:pPr>
            <w:r w:rsidRPr="00FB4CC7">
              <w:rPr>
                <w:bCs/>
              </w:rPr>
              <w:t>- воспитание быстроты в процессе занятий лёгкой атлетикой</w:t>
            </w:r>
          </w:p>
          <w:p w:rsidR="00267994" w:rsidRPr="00FB4CC7" w:rsidRDefault="00267994" w:rsidP="00793F01">
            <w:pPr>
              <w:rPr>
                <w:bCs/>
              </w:rPr>
            </w:pPr>
            <w:r w:rsidRPr="00FB4CC7">
              <w:rPr>
                <w:bCs/>
              </w:rPr>
              <w:t>- воспитание скоростно-силовых качеств в процессе занятий лёгкой атлетикой</w:t>
            </w:r>
          </w:p>
          <w:p w:rsidR="00267994" w:rsidRPr="00FB4CC7" w:rsidRDefault="00267994" w:rsidP="00793F01">
            <w:pPr>
              <w:rPr>
                <w:bCs/>
              </w:rPr>
            </w:pPr>
            <w:r w:rsidRPr="00FB4CC7">
              <w:rPr>
                <w:bCs/>
              </w:rPr>
              <w:t>- воспитание выносливости в процессе занятий лёгкой атлетикой</w:t>
            </w:r>
          </w:p>
          <w:p w:rsidR="00267994" w:rsidRPr="00FB4CC7" w:rsidRDefault="00267994" w:rsidP="00793F01">
            <w:pPr>
              <w:rPr>
                <w:bCs/>
              </w:rPr>
            </w:pPr>
            <w:r w:rsidRPr="00FB4CC7">
              <w:rPr>
                <w:bCs/>
              </w:rPr>
              <w:t>- воспитание координации движений в процессе занятий лёгкой атлетикой</w:t>
            </w:r>
          </w:p>
        </w:tc>
        <w:tc>
          <w:tcPr>
            <w:tcW w:w="304" w:type="pct"/>
            <w:vMerge/>
            <w:vAlign w:val="center"/>
          </w:tcPr>
          <w:p w:rsidR="00267994" w:rsidRPr="00FB4CC7" w:rsidRDefault="00267994" w:rsidP="00793F01">
            <w:pPr>
              <w:jc w:val="center"/>
              <w:rPr>
                <w:bCs/>
                <w:color w:val="FF0000"/>
              </w:rPr>
            </w:pPr>
          </w:p>
        </w:tc>
        <w:tc>
          <w:tcPr>
            <w:tcW w:w="621" w:type="pct"/>
            <w:vMerge/>
          </w:tcPr>
          <w:p w:rsidR="00267994" w:rsidRPr="00FB4CC7" w:rsidRDefault="00267994" w:rsidP="00793F01">
            <w:pPr>
              <w:jc w:val="center"/>
              <w:rPr>
                <w:b/>
                <w:bCs/>
              </w:rPr>
            </w:pPr>
          </w:p>
        </w:tc>
      </w:tr>
      <w:tr w:rsidR="00267994" w:rsidRPr="00FB4CC7" w:rsidTr="00F67FCE">
        <w:trPr>
          <w:trHeight w:val="20"/>
        </w:trPr>
        <w:tc>
          <w:tcPr>
            <w:tcW w:w="927" w:type="pct"/>
            <w:vMerge w:val="restart"/>
          </w:tcPr>
          <w:p w:rsidR="00267994" w:rsidRPr="00FB4CC7" w:rsidRDefault="00267994" w:rsidP="00793F01">
            <w:pPr>
              <w:rPr>
                <w:b/>
                <w:bCs/>
              </w:rPr>
            </w:pPr>
            <w:r w:rsidRPr="00FB4CC7">
              <w:rPr>
                <w:b/>
                <w:bCs/>
              </w:rPr>
              <w:t>Тема 2.3 *</w:t>
            </w:r>
          </w:p>
          <w:p w:rsidR="00267994" w:rsidRPr="00FB4CC7" w:rsidRDefault="00267994" w:rsidP="00793F01">
            <w:pPr>
              <w:rPr>
                <w:b/>
                <w:bCs/>
              </w:rPr>
            </w:pPr>
            <w:r w:rsidRPr="00FB4CC7">
              <w:rPr>
                <w:b/>
                <w:bCs/>
              </w:rPr>
              <w:t>Спортивные игры</w:t>
            </w:r>
          </w:p>
        </w:tc>
        <w:tc>
          <w:tcPr>
            <w:tcW w:w="3148" w:type="pct"/>
          </w:tcPr>
          <w:p w:rsidR="00267994" w:rsidRPr="00FB4CC7" w:rsidRDefault="00267994" w:rsidP="00793F01">
            <w:pPr>
              <w:rPr>
                <w:b/>
                <w:bCs/>
              </w:rPr>
            </w:pPr>
            <w:r w:rsidRPr="00FB4CC7">
              <w:rPr>
                <w:b/>
                <w:bCs/>
              </w:rPr>
              <w:t xml:space="preserve">Содержание учебного материала </w:t>
            </w:r>
          </w:p>
        </w:tc>
        <w:tc>
          <w:tcPr>
            <w:tcW w:w="304" w:type="pct"/>
            <w:vMerge w:val="restart"/>
            <w:vAlign w:val="center"/>
          </w:tcPr>
          <w:p w:rsidR="00267994" w:rsidRPr="00FB4CC7" w:rsidRDefault="00267994" w:rsidP="00793F01">
            <w:pPr>
              <w:rPr>
                <w:b/>
                <w:bCs/>
              </w:rPr>
            </w:pPr>
          </w:p>
          <w:p w:rsidR="00267994" w:rsidRPr="00FB4CC7" w:rsidRDefault="00267994" w:rsidP="00793F01">
            <w:pPr>
              <w:jc w:val="center"/>
              <w:rPr>
                <w:b/>
                <w:bCs/>
              </w:rPr>
            </w:pPr>
            <w:r w:rsidRPr="00FB4CC7">
              <w:rPr>
                <w:b/>
                <w:bCs/>
              </w:rPr>
              <w:t>40</w:t>
            </w:r>
          </w:p>
        </w:tc>
        <w:tc>
          <w:tcPr>
            <w:tcW w:w="621" w:type="pct"/>
            <w:vMerge w:val="restart"/>
          </w:tcPr>
          <w:p w:rsidR="00267994" w:rsidRPr="00FB4CC7" w:rsidRDefault="00267994" w:rsidP="004C793A">
            <w:pPr>
              <w:jc w:val="center"/>
              <w:rPr>
                <w:bCs/>
              </w:rPr>
            </w:pPr>
            <w:r w:rsidRPr="00FB4CC7">
              <w:rPr>
                <w:bCs/>
              </w:rPr>
              <w:t>ОК 04</w:t>
            </w:r>
          </w:p>
          <w:p w:rsidR="00267994" w:rsidRPr="00FB4CC7" w:rsidRDefault="00267994" w:rsidP="004C793A">
            <w:pPr>
              <w:jc w:val="center"/>
              <w:rPr>
                <w:b/>
                <w:bCs/>
                <w:color w:val="FF0000"/>
              </w:rPr>
            </w:pPr>
            <w:r w:rsidRPr="00FB4CC7">
              <w:rPr>
                <w:bCs/>
              </w:rPr>
              <w:t>ОК 08</w:t>
            </w:r>
            <w:r>
              <w:rPr>
                <w:bCs/>
              </w:rPr>
              <w:t>, ЛР9,19,21,22</w:t>
            </w: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rPr>
                <w:b/>
                <w:bCs/>
              </w:rPr>
            </w:pPr>
            <w:r w:rsidRPr="00FB4CC7">
              <w:rPr>
                <w:b/>
                <w:bCs/>
              </w:rPr>
              <w:t xml:space="preserve">Баскетбол </w:t>
            </w:r>
          </w:p>
          <w:p w:rsidR="00267994" w:rsidRPr="00FB4CC7" w:rsidRDefault="00267994" w:rsidP="00793F01">
            <w:pPr>
              <w:jc w:val="both"/>
              <w:rPr>
                <w:bCs/>
              </w:rPr>
            </w:pPr>
            <w:r w:rsidRPr="00FB4CC7">
              <w:rPr>
                <w:bCs/>
              </w:rPr>
              <w:t>Перемещение по площадке. Ведение мяча. 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Тактика игры в защите. Групповые и командные действия игроков. Двусторонняя игра.</w:t>
            </w:r>
          </w:p>
        </w:tc>
        <w:tc>
          <w:tcPr>
            <w:tcW w:w="304" w:type="pct"/>
            <w:vMerge/>
            <w:vAlign w:val="center"/>
          </w:tcPr>
          <w:p w:rsidR="00267994" w:rsidRPr="00FB4CC7" w:rsidRDefault="00267994" w:rsidP="00793F01">
            <w:pPr>
              <w:rPr>
                <w:b/>
                <w:bCs/>
              </w:rPr>
            </w:pPr>
          </w:p>
        </w:tc>
        <w:tc>
          <w:tcPr>
            <w:tcW w:w="621" w:type="pct"/>
            <w:vMerge/>
          </w:tcPr>
          <w:p w:rsidR="00267994" w:rsidRPr="00FB4CC7" w:rsidRDefault="00267994" w:rsidP="00793F01">
            <w:pPr>
              <w:rPr>
                <w:b/>
                <w:bCs/>
              </w:rPr>
            </w:pPr>
          </w:p>
        </w:tc>
      </w:tr>
      <w:tr w:rsidR="00267994" w:rsidRPr="00FB4CC7" w:rsidTr="00F67FCE">
        <w:trPr>
          <w:trHeight w:val="99"/>
        </w:trPr>
        <w:tc>
          <w:tcPr>
            <w:tcW w:w="927" w:type="pct"/>
            <w:vMerge/>
          </w:tcPr>
          <w:p w:rsidR="00267994" w:rsidRPr="00FB4CC7" w:rsidRDefault="00267994" w:rsidP="00793F01">
            <w:pPr>
              <w:rPr>
                <w:b/>
                <w:bCs/>
              </w:rPr>
            </w:pPr>
          </w:p>
        </w:tc>
        <w:tc>
          <w:tcPr>
            <w:tcW w:w="3148" w:type="pct"/>
          </w:tcPr>
          <w:p w:rsidR="00267994" w:rsidRPr="00FB4CC7" w:rsidRDefault="00267994" w:rsidP="00793F01">
            <w:pPr>
              <w:rPr>
                <w:b/>
                <w:bCs/>
              </w:rPr>
            </w:pPr>
            <w:r w:rsidRPr="00FB4CC7">
              <w:rPr>
                <w:b/>
                <w:bCs/>
              </w:rPr>
              <w:t xml:space="preserve">Волейбол </w:t>
            </w:r>
          </w:p>
          <w:p w:rsidR="00267994" w:rsidRPr="00FB4CC7" w:rsidRDefault="00267994" w:rsidP="00793F01">
            <w:pPr>
              <w:jc w:val="both"/>
              <w:rPr>
                <w:bCs/>
              </w:rPr>
            </w:pPr>
            <w:r w:rsidRPr="00FB4CC7">
              <w:rPr>
                <w:bCs/>
              </w:rPr>
              <w:t>Стойки в волейболе. Перемещение по площадке. Подача мяча: нижняя прямая, нижняя боковая, верхняя прямая, верхняя боковая. Прием мяча. Передачи мяча. Нападающие удары. Блокирование нападающего удара.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Учебная игра.</w:t>
            </w:r>
          </w:p>
        </w:tc>
        <w:tc>
          <w:tcPr>
            <w:tcW w:w="304" w:type="pct"/>
            <w:vMerge/>
            <w:vAlign w:val="center"/>
          </w:tcPr>
          <w:p w:rsidR="00267994" w:rsidRPr="00FB4CC7" w:rsidRDefault="00267994" w:rsidP="00793F01">
            <w:pPr>
              <w:rPr>
                <w:b/>
                <w:bCs/>
              </w:rPr>
            </w:pPr>
          </w:p>
        </w:tc>
        <w:tc>
          <w:tcPr>
            <w:tcW w:w="621" w:type="pct"/>
            <w:vMerge/>
          </w:tcPr>
          <w:p w:rsidR="00267994" w:rsidRPr="00FB4CC7" w:rsidRDefault="00267994" w:rsidP="00793F01">
            <w:pPr>
              <w:rPr>
                <w:b/>
                <w:bCs/>
              </w:rPr>
            </w:pPr>
          </w:p>
        </w:tc>
      </w:tr>
      <w:tr w:rsidR="00267994" w:rsidRPr="00FB4CC7" w:rsidTr="00F67FCE">
        <w:trPr>
          <w:trHeight w:val="99"/>
        </w:trPr>
        <w:tc>
          <w:tcPr>
            <w:tcW w:w="927" w:type="pct"/>
            <w:vMerge/>
          </w:tcPr>
          <w:p w:rsidR="00267994" w:rsidRPr="00FB4CC7" w:rsidRDefault="00267994" w:rsidP="00793F01">
            <w:pPr>
              <w:rPr>
                <w:b/>
                <w:bCs/>
              </w:rPr>
            </w:pPr>
          </w:p>
        </w:tc>
        <w:tc>
          <w:tcPr>
            <w:tcW w:w="3148" w:type="pct"/>
          </w:tcPr>
          <w:p w:rsidR="00267994" w:rsidRPr="00FB4CC7" w:rsidRDefault="00267994" w:rsidP="00793F01">
            <w:pPr>
              <w:rPr>
                <w:b/>
                <w:bCs/>
              </w:rPr>
            </w:pPr>
            <w:r w:rsidRPr="00FB4CC7">
              <w:rPr>
                <w:b/>
                <w:bCs/>
              </w:rPr>
              <w:t xml:space="preserve">Футбол </w:t>
            </w:r>
          </w:p>
          <w:p w:rsidR="00267994" w:rsidRPr="00FB4CC7" w:rsidRDefault="00267994" w:rsidP="00793F01">
            <w:pPr>
              <w:jc w:val="both"/>
              <w:rPr>
                <w:bCs/>
              </w:rPr>
            </w:pPr>
            <w:r w:rsidRPr="00FB4CC7">
              <w:rPr>
                <w:bCs/>
              </w:rPr>
              <w:t>Перемещение по полю. Ведение мяча. Передачи мяча. Удары по мячу ногой, головой. Остановка мяча ногой. Приём мяча ногой, головой. Удары по воротам. Обманные движения. Обводка соперника, отбор мяча. Тактика игры в защите, в нападении (индивидуальные, групповые, командные действия). Техника и тактика игры вратаря. Взаимодействие игроков. Учебная игра.</w:t>
            </w:r>
          </w:p>
        </w:tc>
        <w:tc>
          <w:tcPr>
            <w:tcW w:w="304" w:type="pct"/>
            <w:vMerge/>
            <w:vAlign w:val="center"/>
          </w:tcPr>
          <w:p w:rsidR="00267994" w:rsidRPr="00FB4CC7" w:rsidRDefault="00267994" w:rsidP="00793F01">
            <w:pPr>
              <w:rPr>
                <w:b/>
                <w:bCs/>
              </w:rPr>
            </w:pPr>
          </w:p>
        </w:tc>
        <w:tc>
          <w:tcPr>
            <w:tcW w:w="621" w:type="pct"/>
            <w:vMerge/>
          </w:tcPr>
          <w:p w:rsidR="00267994" w:rsidRPr="00FB4CC7" w:rsidRDefault="00267994" w:rsidP="00793F01">
            <w:pPr>
              <w:rPr>
                <w:b/>
                <w:bCs/>
              </w:rPr>
            </w:pPr>
          </w:p>
        </w:tc>
      </w:tr>
      <w:tr w:rsidR="00267994" w:rsidRPr="00FB4CC7" w:rsidTr="00F67FCE">
        <w:trPr>
          <w:trHeight w:val="99"/>
        </w:trPr>
        <w:tc>
          <w:tcPr>
            <w:tcW w:w="927" w:type="pct"/>
            <w:vMerge/>
          </w:tcPr>
          <w:p w:rsidR="00267994" w:rsidRPr="00FB4CC7" w:rsidRDefault="00267994" w:rsidP="00793F01">
            <w:pPr>
              <w:rPr>
                <w:b/>
                <w:bCs/>
              </w:rPr>
            </w:pPr>
          </w:p>
        </w:tc>
        <w:tc>
          <w:tcPr>
            <w:tcW w:w="3148" w:type="pct"/>
          </w:tcPr>
          <w:p w:rsidR="00267994" w:rsidRPr="00FB4CC7" w:rsidRDefault="00267994" w:rsidP="00793F01">
            <w:pPr>
              <w:rPr>
                <w:b/>
                <w:bCs/>
              </w:rPr>
            </w:pPr>
            <w:r w:rsidRPr="00FB4CC7">
              <w:rPr>
                <w:b/>
                <w:bCs/>
              </w:rPr>
              <w:t xml:space="preserve">Гандбол </w:t>
            </w:r>
          </w:p>
          <w:p w:rsidR="00267994" w:rsidRPr="00FB4CC7" w:rsidRDefault="00267994" w:rsidP="00793F01">
            <w:pPr>
              <w:jc w:val="both"/>
              <w:rPr>
                <w:bCs/>
              </w:rPr>
            </w:pPr>
            <w:r w:rsidRPr="00FB4CC7">
              <w:rPr>
                <w:bCs/>
              </w:rPr>
              <w:lastRenderedPageBreak/>
              <w:t>Техника нападения. Перемещения и остановки игроков. Владение мячом: ловля, передача, ведение, броски. Техника защиты. Стойка защитника, перемещения, противодействия владению мячом (блокирование игрока, блокирование мяча, выбивание). Техника игры вратаря: стойка, техника защиты, техника нападения. Тактика нападения: индивидуальные, групповые, командные действия. Тактика защиты: индивидуальные, групповые, командные действия. Тактика игры вратаря. Учебная игра.</w:t>
            </w:r>
          </w:p>
        </w:tc>
        <w:tc>
          <w:tcPr>
            <w:tcW w:w="304" w:type="pct"/>
            <w:vMerge/>
            <w:vAlign w:val="center"/>
          </w:tcPr>
          <w:p w:rsidR="00267994" w:rsidRPr="00FB4CC7" w:rsidRDefault="00267994" w:rsidP="00793F01">
            <w:pPr>
              <w:rPr>
                <w:b/>
                <w:bCs/>
              </w:rPr>
            </w:pPr>
          </w:p>
        </w:tc>
        <w:tc>
          <w:tcPr>
            <w:tcW w:w="621" w:type="pct"/>
            <w:vMerge/>
          </w:tcPr>
          <w:p w:rsidR="00267994" w:rsidRPr="00FB4CC7" w:rsidRDefault="00267994" w:rsidP="00793F01">
            <w:pPr>
              <w:rPr>
                <w:b/>
                <w:bCs/>
              </w:rPr>
            </w:pPr>
          </w:p>
        </w:tc>
      </w:tr>
      <w:tr w:rsidR="00267994" w:rsidRPr="00FB4CC7" w:rsidTr="00F67FCE">
        <w:trPr>
          <w:trHeight w:val="99"/>
        </w:trPr>
        <w:tc>
          <w:tcPr>
            <w:tcW w:w="927" w:type="pct"/>
            <w:vMerge/>
          </w:tcPr>
          <w:p w:rsidR="00267994" w:rsidRPr="00FB4CC7" w:rsidRDefault="00267994" w:rsidP="00793F01">
            <w:pPr>
              <w:rPr>
                <w:b/>
                <w:bCs/>
              </w:rPr>
            </w:pPr>
          </w:p>
        </w:tc>
        <w:tc>
          <w:tcPr>
            <w:tcW w:w="3148" w:type="pct"/>
          </w:tcPr>
          <w:p w:rsidR="00267994" w:rsidRPr="00FB4CC7" w:rsidRDefault="00267994" w:rsidP="00793F01">
            <w:pPr>
              <w:rPr>
                <w:b/>
                <w:bCs/>
              </w:rPr>
            </w:pPr>
            <w:r w:rsidRPr="00FB4CC7">
              <w:rPr>
                <w:b/>
                <w:bCs/>
              </w:rPr>
              <w:t>Бадминтон</w:t>
            </w:r>
          </w:p>
          <w:p w:rsidR="00267994" w:rsidRPr="00FB4CC7" w:rsidRDefault="00267994" w:rsidP="00793F01">
            <w:pPr>
              <w:jc w:val="both"/>
              <w:rPr>
                <w:bCs/>
              </w:rPr>
            </w:pPr>
            <w:r w:rsidRPr="00FB4CC7">
              <w:rPr>
                <w:bCs/>
              </w:rPr>
              <w:t>Способы хватки ракетки, игровые стойки, передвижение по площадке, жонглирование воланом. Удары: сверху правой и левой сторонами ракетки, удары снизу и сбоку слева и справа, подрезкой справа и слева. Подачи в бадминтоне: снизу и сбоку. Прием волана. Тактика игры в бадминтон. Особенности тактических действий спортсменов, выступающих в одиночном и парном разряде. Защитные, контратакующие и нападающие тактические действия.  Тактика парных встреч: подачи, передвижения, взаимодействие игроков. Двусторонняя игра.</w:t>
            </w:r>
          </w:p>
        </w:tc>
        <w:tc>
          <w:tcPr>
            <w:tcW w:w="304" w:type="pct"/>
            <w:vMerge w:val="restart"/>
            <w:vAlign w:val="center"/>
          </w:tcPr>
          <w:p w:rsidR="00267994" w:rsidRPr="00FB4CC7" w:rsidRDefault="00267994" w:rsidP="00793F01">
            <w:pPr>
              <w:rPr>
                <w:b/>
                <w:bCs/>
              </w:rPr>
            </w:pPr>
          </w:p>
        </w:tc>
        <w:tc>
          <w:tcPr>
            <w:tcW w:w="621" w:type="pct"/>
            <w:vMerge/>
          </w:tcPr>
          <w:p w:rsidR="00267994" w:rsidRPr="00FB4CC7" w:rsidRDefault="00267994" w:rsidP="00793F01">
            <w:pPr>
              <w:rPr>
                <w:b/>
                <w:bCs/>
              </w:rPr>
            </w:pPr>
          </w:p>
        </w:tc>
      </w:tr>
      <w:tr w:rsidR="00267994" w:rsidRPr="00FB4CC7" w:rsidTr="00F67FCE">
        <w:trPr>
          <w:trHeight w:val="99"/>
        </w:trPr>
        <w:tc>
          <w:tcPr>
            <w:tcW w:w="927" w:type="pct"/>
            <w:vMerge/>
          </w:tcPr>
          <w:p w:rsidR="00267994" w:rsidRPr="00FB4CC7" w:rsidRDefault="00267994" w:rsidP="00793F01">
            <w:pPr>
              <w:rPr>
                <w:b/>
                <w:bCs/>
              </w:rPr>
            </w:pPr>
          </w:p>
        </w:tc>
        <w:tc>
          <w:tcPr>
            <w:tcW w:w="3148" w:type="pct"/>
          </w:tcPr>
          <w:p w:rsidR="00267994" w:rsidRPr="00FB4CC7" w:rsidRDefault="00267994" w:rsidP="00793F01">
            <w:pPr>
              <w:rPr>
                <w:b/>
                <w:bCs/>
              </w:rPr>
            </w:pPr>
            <w:r w:rsidRPr="00FB4CC7">
              <w:rPr>
                <w:b/>
                <w:bCs/>
              </w:rPr>
              <w:t>Настольный теннис</w:t>
            </w:r>
          </w:p>
          <w:p w:rsidR="00267994" w:rsidRPr="00FB4CC7" w:rsidRDefault="00267994" w:rsidP="00793F01">
            <w:pPr>
              <w:rPr>
                <w:b/>
                <w:bCs/>
              </w:rPr>
            </w:pPr>
            <w:r w:rsidRPr="00FB4CC7">
              <w:t>Стойки игрока. Способы держания ракетки: горизонтальная хватка, вертикальная хватка. Передвижения: бесшажные, шаги, прыжки, рывки. Технические приёмы: подача, подрезка, срезка, накат, поставка, топ-спин, топс-удар, сеча. Тактика игры, стили игры. Тактические комбинации. Тактика одиночной и парной игры. Двусторонняя</w:t>
            </w:r>
            <w:r>
              <w:t xml:space="preserve"> </w:t>
            </w:r>
            <w:r w:rsidRPr="00FB4CC7">
              <w:t>игра.</w:t>
            </w:r>
          </w:p>
        </w:tc>
        <w:tc>
          <w:tcPr>
            <w:tcW w:w="304" w:type="pct"/>
            <w:vMerge/>
            <w:vAlign w:val="center"/>
          </w:tcPr>
          <w:p w:rsidR="00267994" w:rsidRPr="00FB4CC7" w:rsidRDefault="00267994" w:rsidP="00793F01">
            <w:pPr>
              <w:rPr>
                <w:b/>
                <w:bCs/>
              </w:rPr>
            </w:pP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rPr>
                <w:b/>
                <w:bCs/>
              </w:rPr>
            </w:pPr>
            <w:r w:rsidRPr="00FB4CC7">
              <w:rPr>
                <w:b/>
              </w:rPr>
              <w:t>В том числе</w:t>
            </w:r>
            <w:r w:rsidRPr="00FB4CC7">
              <w:rPr>
                <w:b/>
                <w:bCs/>
              </w:rPr>
              <w:t xml:space="preserve"> практических занятий </w:t>
            </w:r>
          </w:p>
        </w:tc>
        <w:tc>
          <w:tcPr>
            <w:tcW w:w="304" w:type="pct"/>
            <w:vAlign w:val="center"/>
          </w:tcPr>
          <w:p w:rsidR="00267994" w:rsidRPr="004E2908" w:rsidRDefault="00267994" w:rsidP="00793F01">
            <w:pPr>
              <w:jc w:val="center"/>
              <w:rPr>
                <w:b/>
                <w:bCs/>
              </w:rPr>
            </w:pPr>
            <w:r w:rsidRPr="004E2908">
              <w:rPr>
                <w:b/>
                <w:bCs/>
              </w:rPr>
              <w:t>40</w:t>
            </w: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pStyle w:val="TableParagraph"/>
              <w:numPr>
                <w:ilvl w:val="0"/>
                <w:numId w:val="18"/>
              </w:numPr>
              <w:tabs>
                <w:tab w:val="left" w:pos="824"/>
              </w:tabs>
              <w:ind w:left="0"/>
              <w:rPr>
                <w:rFonts w:ascii="Times New Roman" w:hAnsi="Times New Roman" w:cs="Times New Roman"/>
                <w:sz w:val="24"/>
                <w:szCs w:val="24"/>
                <w:lang w:val="ru-RU"/>
              </w:rPr>
            </w:pPr>
          </w:p>
          <w:p w:rsidR="00267994" w:rsidRPr="00FB4CC7" w:rsidRDefault="00267994" w:rsidP="00793F01">
            <w:pPr>
              <w:pStyle w:val="TableParagraph"/>
              <w:numPr>
                <w:ilvl w:val="0"/>
                <w:numId w:val="18"/>
              </w:numPr>
              <w:tabs>
                <w:tab w:val="left" w:pos="824"/>
              </w:tabs>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1.На каждом занятии планируется решение задачи по разучиванию, закреплению и совершенствованию техники двигательных действий, технико-тактических</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приёмов</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игры.</w:t>
            </w:r>
          </w:p>
        </w:tc>
        <w:tc>
          <w:tcPr>
            <w:tcW w:w="304" w:type="pct"/>
            <w:vAlign w:val="center"/>
          </w:tcPr>
          <w:p w:rsidR="00267994" w:rsidRPr="00FB4CC7" w:rsidRDefault="00267994" w:rsidP="00793F01">
            <w:pPr>
              <w:jc w:val="center"/>
              <w:rPr>
                <w:bCs/>
                <w:i/>
              </w:rPr>
            </w:pPr>
            <w:r w:rsidRPr="00FB4CC7">
              <w:rPr>
                <w:bCs/>
                <w:i/>
              </w:rPr>
              <w:t>20</w:t>
            </w:r>
          </w:p>
        </w:tc>
        <w:tc>
          <w:tcPr>
            <w:tcW w:w="621" w:type="pct"/>
            <w:vMerge/>
          </w:tcPr>
          <w:p w:rsidR="00267994" w:rsidRPr="00FB4CC7" w:rsidRDefault="00267994" w:rsidP="00793F01">
            <w:pPr>
              <w:rPr>
                <w:b/>
                <w:bCs/>
              </w:rPr>
            </w:pPr>
          </w:p>
        </w:tc>
      </w:tr>
      <w:tr w:rsidR="00267994" w:rsidRPr="00FB4CC7" w:rsidTr="00F67FCE">
        <w:trPr>
          <w:trHeight w:val="99"/>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pStyle w:val="TableParagraph"/>
              <w:numPr>
                <w:ilvl w:val="0"/>
                <w:numId w:val="18"/>
              </w:numPr>
              <w:tabs>
                <w:tab w:val="left" w:pos="824"/>
              </w:tabs>
              <w:ind w:left="0"/>
              <w:rPr>
                <w:rFonts w:ascii="Times New Roman" w:hAnsi="Times New Roman" w:cs="Times New Roman"/>
                <w:sz w:val="24"/>
                <w:szCs w:val="24"/>
                <w:lang w:val="ru-RU"/>
              </w:rPr>
            </w:pPr>
          </w:p>
          <w:p w:rsidR="00267994" w:rsidRPr="00FB4CC7" w:rsidRDefault="00267994" w:rsidP="00793F01">
            <w:pPr>
              <w:pStyle w:val="TableParagraph"/>
              <w:numPr>
                <w:ilvl w:val="0"/>
                <w:numId w:val="18"/>
              </w:numPr>
              <w:tabs>
                <w:tab w:val="left" w:pos="824"/>
              </w:tabs>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2.На каждом занятии планируется сообщение теоретических сведений, предусмотренных настоящей</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программой.</w:t>
            </w:r>
          </w:p>
          <w:p w:rsidR="00267994" w:rsidRPr="00FB4CC7" w:rsidRDefault="00267994" w:rsidP="00793F01">
            <w:pPr>
              <w:pStyle w:val="TableParagraph"/>
              <w:numPr>
                <w:ilvl w:val="0"/>
                <w:numId w:val="18"/>
              </w:numPr>
              <w:tabs>
                <w:tab w:val="left" w:pos="824"/>
              </w:tabs>
              <w:ind w:left="0"/>
              <w:rPr>
                <w:rFonts w:ascii="Times New Roman" w:hAnsi="Times New Roman" w:cs="Times New Roman"/>
                <w:sz w:val="24"/>
                <w:szCs w:val="24"/>
                <w:lang w:val="ru-RU"/>
              </w:rPr>
            </w:pPr>
          </w:p>
        </w:tc>
        <w:tc>
          <w:tcPr>
            <w:tcW w:w="304" w:type="pct"/>
            <w:vMerge w:val="restart"/>
            <w:vAlign w:val="center"/>
          </w:tcPr>
          <w:p w:rsidR="00267994" w:rsidRPr="00FB4CC7" w:rsidRDefault="00267994" w:rsidP="00793F01">
            <w:pPr>
              <w:jc w:val="center"/>
              <w:rPr>
                <w:bCs/>
                <w:i/>
              </w:rPr>
            </w:pPr>
            <w:r w:rsidRPr="00FB4CC7">
              <w:rPr>
                <w:bCs/>
                <w:i/>
              </w:rPr>
              <w:t>20</w:t>
            </w:r>
          </w:p>
        </w:tc>
        <w:tc>
          <w:tcPr>
            <w:tcW w:w="621" w:type="pct"/>
            <w:vMerge/>
          </w:tcPr>
          <w:p w:rsidR="00267994" w:rsidRPr="00FB4CC7" w:rsidRDefault="00267994" w:rsidP="00793F01">
            <w:pPr>
              <w:rPr>
                <w:b/>
                <w:bCs/>
              </w:rPr>
            </w:pPr>
          </w:p>
        </w:tc>
      </w:tr>
      <w:tr w:rsidR="00267994" w:rsidRPr="00FB4CC7" w:rsidTr="00F67FCE">
        <w:trPr>
          <w:trHeight w:val="99"/>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pStyle w:val="TableParagraph"/>
              <w:numPr>
                <w:ilvl w:val="0"/>
                <w:numId w:val="18"/>
              </w:numPr>
              <w:tabs>
                <w:tab w:val="left" w:pos="824"/>
              </w:tabs>
              <w:ind w:left="0"/>
              <w:rPr>
                <w:rFonts w:ascii="Times New Roman" w:hAnsi="Times New Roman" w:cs="Times New Roman"/>
                <w:sz w:val="24"/>
                <w:szCs w:val="24"/>
                <w:lang w:val="ru-RU"/>
              </w:rPr>
            </w:pPr>
          </w:p>
          <w:p w:rsidR="00267994" w:rsidRPr="00FB4CC7" w:rsidRDefault="00267994" w:rsidP="00793F01">
            <w:pPr>
              <w:pStyle w:val="TableParagraph"/>
              <w:numPr>
                <w:ilvl w:val="0"/>
                <w:numId w:val="18"/>
              </w:numPr>
              <w:tabs>
                <w:tab w:val="left" w:pos="824"/>
              </w:tabs>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3.Накаждомзанятиипланируетсярешениезадачпосопряжённому воспитанию двигательных качеств и способностей:</w:t>
            </w:r>
          </w:p>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-воспитание быстроты в процессе занятий спортивными играми.</w:t>
            </w:r>
          </w:p>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-воспитание скоростно-силовых качеств в процессе занятий спортивными играми.</w:t>
            </w:r>
          </w:p>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-воспитание выносливости в процессе занятий спортивными играми.</w:t>
            </w:r>
          </w:p>
          <w:p w:rsidR="00267994" w:rsidRPr="00FB4CC7" w:rsidRDefault="00267994" w:rsidP="00793F01">
            <w:pPr>
              <w:rPr>
                <w:b/>
                <w:bCs/>
              </w:rPr>
            </w:pPr>
            <w:r w:rsidRPr="00FB4CC7">
              <w:t>-воспитание координации движений в процессе занятий спортивными играми</w:t>
            </w:r>
          </w:p>
        </w:tc>
        <w:tc>
          <w:tcPr>
            <w:tcW w:w="304" w:type="pct"/>
            <w:vMerge/>
            <w:vAlign w:val="center"/>
          </w:tcPr>
          <w:p w:rsidR="00267994" w:rsidRPr="00FB4CC7" w:rsidRDefault="00267994" w:rsidP="00793F01">
            <w:pPr>
              <w:rPr>
                <w:b/>
                <w:bCs/>
                <w:color w:val="FF0000"/>
              </w:rPr>
            </w:pPr>
          </w:p>
        </w:tc>
        <w:tc>
          <w:tcPr>
            <w:tcW w:w="621" w:type="pct"/>
            <w:vMerge/>
          </w:tcPr>
          <w:p w:rsidR="00267994" w:rsidRPr="00FB4CC7" w:rsidRDefault="00267994" w:rsidP="00793F01">
            <w:pPr>
              <w:rPr>
                <w:b/>
                <w:bCs/>
              </w:rPr>
            </w:pPr>
          </w:p>
        </w:tc>
      </w:tr>
      <w:tr w:rsidR="00267994" w:rsidRPr="00FB4CC7" w:rsidTr="00F67FCE">
        <w:trPr>
          <w:trHeight w:val="99"/>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pStyle w:val="TableParagraph"/>
              <w:numPr>
                <w:ilvl w:val="0"/>
                <w:numId w:val="18"/>
              </w:numPr>
              <w:tabs>
                <w:tab w:val="left" w:pos="891"/>
              </w:tabs>
              <w:ind w:left="0" w:firstLine="420"/>
              <w:rPr>
                <w:rFonts w:ascii="Times New Roman" w:hAnsi="Times New Roman" w:cs="Times New Roman"/>
                <w:sz w:val="24"/>
                <w:szCs w:val="24"/>
                <w:lang w:val="ru-RU"/>
              </w:rPr>
            </w:pPr>
            <w:r w:rsidRPr="00FB4CC7">
              <w:rPr>
                <w:rFonts w:ascii="Times New Roman" w:hAnsi="Times New Roman" w:cs="Times New Roman"/>
                <w:sz w:val="24"/>
                <w:szCs w:val="24"/>
                <w:lang w:val="ru-RU"/>
              </w:rPr>
              <w:t>В зависимости от задач занятия проводятся тренировочные игры, двусторонние</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игры</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на</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счёт.</w:t>
            </w:r>
          </w:p>
        </w:tc>
        <w:tc>
          <w:tcPr>
            <w:tcW w:w="304" w:type="pct"/>
            <w:vMerge/>
            <w:vAlign w:val="center"/>
          </w:tcPr>
          <w:p w:rsidR="00267994" w:rsidRPr="00FB4CC7" w:rsidRDefault="00267994" w:rsidP="00793F01">
            <w:pPr>
              <w:rPr>
                <w:b/>
                <w:bCs/>
                <w:color w:val="FF0000"/>
              </w:rPr>
            </w:pPr>
          </w:p>
        </w:tc>
        <w:tc>
          <w:tcPr>
            <w:tcW w:w="621" w:type="pct"/>
            <w:vMerge/>
          </w:tcPr>
          <w:p w:rsidR="00267994" w:rsidRPr="00FB4CC7" w:rsidRDefault="00267994" w:rsidP="00793F01">
            <w:pPr>
              <w:rPr>
                <w:b/>
                <w:bCs/>
              </w:rPr>
            </w:pPr>
          </w:p>
        </w:tc>
      </w:tr>
      <w:tr w:rsidR="00267994" w:rsidRPr="00FB4CC7" w:rsidTr="00F67FCE">
        <w:trPr>
          <w:trHeight w:val="99"/>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pStyle w:val="TableParagraph"/>
              <w:numPr>
                <w:ilvl w:val="0"/>
                <w:numId w:val="18"/>
              </w:numPr>
              <w:tabs>
                <w:tab w:val="left" w:pos="824"/>
              </w:tabs>
              <w:ind w:left="0" w:firstLine="480"/>
              <w:rPr>
                <w:rFonts w:ascii="Times New Roman" w:hAnsi="Times New Roman" w:cs="Times New Roman"/>
                <w:sz w:val="24"/>
                <w:szCs w:val="24"/>
                <w:lang w:val="ru-RU"/>
              </w:rPr>
            </w:pPr>
            <w:r w:rsidRPr="00FB4CC7">
              <w:rPr>
                <w:rFonts w:ascii="Times New Roman" w:hAnsi="Times New Roman" w:cs="Times New Roman"/>
                <w:sz w:val="24"/>
                <w:szCs w:val="24"/>
                <w:lang w:val="ru-RU"/>
              </w:rPr>
              <w:t xml:space="preserve">После изучение техники отдельного элемента проводится выполнение </w:t>
            </w:r>
            <w:r w:rsidRPr="00FB4CC7">
              <w:rPr>
                <w:rFonts w:ascii="Times New Roman" w:hAnsi="Times New Roman" w:cs="Times New Roman"/>
                <w:sz w:val="24"/>
                <w:szCs w:val="24"/>
                <w:lang w:val="ru-RU"/>
              </w:rPr>
              <w:lastRenderedPageBreak/>
              <w:t>контрольных нормативов по элементам техники спортивных игр, технико-тактических</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приёмов</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игры.</w:t>
            </w:r>
          </w:p>
        </w:tc>
        <w:tc>
          <w:tcPr>
            <w:tcW w:w="304" w:type="pct"/>
            <w:vMerge/>
            <w:vAlign w:val="center"/>
          </w:tcPr>
          <w:p w:rsidR="00267994" w:rsidRPr="00FB4CC7" w:rsidRDefault="00267994" w:rsidP="00793F01">
            <w:pPr>
              <w:rPr>
                <w:b/>
                <w:bCs/>
                <w:color w:val="FF0000"/>
              </w:rPr>
            </w:pPr>
          </w:p>
        </w:tc>
        <w:tc>
          <w:tcPr>
            <w:tcW w:w="621" w:type="pct"/>
            <w:vMerge/>
          </w:tcPr>
          <w:p w:rsidR="00267994" w:rsidRPr="00FB4CC7" w:rsidRDefault="00267994" w:rsidP="00793F01">
            <w:pPr>
              <w:rPr>
                <w:b/>
                <w:bCs/>
              </w:rPr>
            </w:pPr>
          </w:p>
        </w:tc>
      </w:tr>
      <w:tr w:rsidR="00267994" w:rsidRPr="00FB4CC7" w:rsidTr="00F67FCE">
        <w:trPr>
          <w:trHeight w:val="835"/>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pStyle w:val="TableParagraph"/>
              <w:tabs>
                <w:tab w:val="left" w:pos="2015"/>
              </w:tabs>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6. В</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процессе</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занятий</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по</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спортивным</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играм</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каждым</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обучающимся</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проводится самостоятельная</w:t>
            </w:r>
            <w:r w:rsidRPr="00FB4CC7">
              <w:rPr>
                <w:rFonts w:ascii="Times New Roman" w:hAnsi="Times New Roman" w:cs="Times New Roman"/>
                <w:sz w:val="24"/>
                <w:szCs w:val="24"/>
                <w:lang w:val="ru-RU"/>
              </w:rPr>
              <w:tab/>
              <w:t>разработка и проведение занятия или фрагмента занятия</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по</w:t>
            </w:r>
          </w:p>
          <w:p w:rsidR="00267994" w:rsidRPr="00FB4CC7" w:rsidRDefault="00267994" w:rsidP="00793F01">
            <w:pPr>
              <w:rPr>
                <w:b/>
                <w:bCs/>
              </w:rPr>
            </w:pPr>
            <w:r w:rsidRPr="00FB4CC7">
              <w:t>изучаемым спортивным</w:t>
            </w:r>
            <w:r>
              <w:t xml:space="preserve"> </w:t>
            </w:r>
            <w:r w:rsidRPr="00FB4CC7">
              <w:t>играм</w:t>
            </w:r>
          </w:p>
        </w:tc>
        <w:tc>
          <w:tcPr>
            <w:tcW w:w="304" w:type="pct"/>
            <w:vMerge/>
            <w:vAlign w:val="center"/>
          </w:tcPr>
          <w:p w:rsidR="00267994" w:rsidRPr="00FB4CC7" w:rsidRDefault="00267994" w:rsidP="00793F01">
            <w:pPr>
              <w:rPr>
                <w:b/>
                <w:bCs/>
                <w:color w:val="FF0000"/>
              </w:rPr>
            </w:pP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val="restart"/>
          </w:tcPr>
          <w:p w:rsidR="00267994" w:rsidRPr="00FB4CC7" w:rsidRDefault="00267994" w:rsidP="00793F01">
            <w:pPr>
              <w:rPr>
                <w:b/>
                <w:bCs/>
              </w:rPr>
            </w:pPr>
            <w:r w:rsidRPr="00FB4CC7">
              <w:rPr>
                <w:b/>
                <w:bCs/>
              </w:rPr>
              <w:t>Тема 2.4 ***</w:t>
            </w:r>
          </w:p>
          <w:p w:rsidR="00267994" w:rsidRPr="00FB4CC7" w:rsidRDefault="00267994" w:rsidP="00793F01">
            <w:pPr>
              <w:rPr>
                <w:b/>
                <w:bCs/>
              </w:rPr>
            </w:pPr>
            <w:r w:rsidRPr="00FB4CC7">
              <w:rPr>
                <w:b/>
                <w:bCs/>
              </w:rPr>
              <w:t>Аэробика (девушки)</w:t>
            </w:r>
          </w:p>
        </w:tc>
        <w:tc>
          <w:tcPr>
            <w:tcW w:w="3148" w:type="pct"/>
          </w:tcPr>
          <w:p w:rsidR="00267994" w:rsidRPr="00FB4CC7" w:rsidRDefault="00267994" w:rsidP="00793F01">
            <w:pPr>
              <w:rPr>
                <w:b/>
                <w:bCs/>
              </w:rPr>
            </w:pPr>
            <w:r w:rsidRPr="00FB4CC7">
              <w:rPr>
                <w:b/>
                <w:bCs/>
              </w:rPr>
              <w:t xml:space="preserve">Содержание учебного материала </w:t>
            </w:r>
          </w:p>
        </w:tc>
        <w:tc>
          <w:tcPr>
            <w:tcW w:w="304" w:type="pct"/>
            <w:vMerge w:val="restart"/>
            <w:vAlign w:val="center"/>
          </w:tcPr>
          <w:p w:rsidR="00267994" w:rsidRPr="00FB4CC7" w:rsidRDefault="00267994" w:rsidP="00793F01">
            <w:pPr>
              <w:jc w:val="center"/>
              <w:rPr>
                <w:b/>
                <w:bCs/>
              </w:rPr>
            </w:pPr>
            <w:r w:rsidRPr="00FB4CC7">
              <w:rPr>
                <w:b/>
                <w:bCs/>
              </w:rPr>
              <w:t>12</w:t>
            </w:r>
          </w:p>
        </w:tc>
        <w:tc>
          <w:tcPr>
            <w:tcW w:w="621" w:type="pct"/>
            <w:vMerge w:val="restart"/>
          </w:tcPr>
          <w:p w:rsidR="00267994" w:rsidRPr="00FB4CC7" w:rsidRDefault="00267994" w:rsidP="004C793A">
            <w:pPr>
              <w:jc w:val="center"/>
              <w:rPr>
                <w:bCs/>
              </w:rPr>
            </w:pPr>
            <w:r w:rsidRPr="00FB4CC7">
              <w:rPr>
                <w:bCs/>
              </w:rPr>
              <w:t>ОК 04</w:t>
            </w:r>
          </w:p>
          <w:p w:rsidR="00267994" w:rsidRPr="00FB4CC7" w:rsidRDefault="00267994" w:rsidP="004C793A">
            <w:pPr>
              <w:jc w:val="center"/>
              <w:rPr>
                <w:b/>
                <w:bCs/>
                <w:color w:val="0070C0"/>
              </w:rPr>
            </w:pPr>
            <w:r w:rsidRPr="00FB4CC7">
              <w:rPr>
                <w:bCs/>
              </w:rPr>
              <w:t>ОК 08</w:t>
            </w:r>
            <w:r>
              <w:rPr>
                <w:bCs/>
              </w:rPr>
              <w:t>, ЛР9,19,21,22</w:t>
            </w:r>
          </w:p>
        </w:tc>
      </w:tr>
      <w:tr w:rsidR="00267994" w:rsidRPr="00FB4CC7" w:rsidTr="00F67FCE">
        <w:trPr>
          <w:trHeight w:val="4199"/>
        </w:trPr>
        <w:tc>
          <w:tcPr>
            <w:tcW w:w="927" w:type="pct"/>
            <w:vMerge/>
          </w:tcPr>
          <w:p w:rsidR="00267994" w:rsidRPr="00FB4CC7" w:rsidRDefault="00267994" w:rsidP="00793F01">
            <w:pPr>
              <w:rPr>
                <w:b/>
                <w:bCs/>
              </w:rPr>
            </w:pPr>
          </w:p>
        </w:tc>
        <w:tc>
          <w:tcPr>
            <w:tcW w:w="3148" w:type="pct"/>
          </w:tcPr>
          <w:p w:rsidR="00267994" w:rsidRPr="00FB4CC7" w:rsidRDefault="00267994" w:rsidP="00793F01">
            <w:pPr>
              <w:pStyle w:val="TableParagraph"/>
              <w:ind w:right="103"/>
              <w:jc w:val="both"/>
              <w:rPr>
                <w:rFonts w:ascii="Times New Roman" w:hAnsi="Times New Roman" w:cs="Times New Roman"/>
                <w:sz w:val="24"/>
                <w:szCs w:val="24"/>
                <w:lang w:val="ru-RU"/>
              </w:rPr>
            </w:pPr>
            <w:r w:rsidRPr="00FB4CC7">
              <w:rPr>
                <w:rFonts w:ascii="Times New Roman" w:hAnsi="Times New Roman" w:cs="Times New Roman"/>
                <w:sz w:val="24"/>
                <w:szCs w:val="24"/>
                <w:lang w:val="ru-RU"/>
              </w:rPr>
              <w:t>Основныевидыперемещений.Базовыешаги,движенияруками,базовыешагисдвижениямируками</w:t>
            </w:r>
          </w:p>
          <w:p w:rsidR="00267994" w:rsidRPr="00FB4CC7" w:rsidRDefault="00267994" w:rsidP="00793F01">
            <w:pPr>
              <w:pStyle w:val="TableParagraph"/>
              <w:spacing w:before="13"/>
              <w:ind w:right="98"/>
              <w:jc w:val="both"/>
              <w:rPr>
                <w:rFonts w:ascii="Times New Roman" w:hAnsi="Times New Roman" w:cs="Times New Roman"/>
                <w:sz w:val="24"/>
                <w:szCs w:val="24"/>
                <w:lang w:val="ru-RU"/>
              </w:rPr>
            </w:pPr>
            <w:r w:rsidRPr="00FB4CC7">
              <w:rPr>
                <w:rFonts w:ascii="Times New Roman" w:hAnsi="Times New Roman" w:cs="Times New Roman"/>
                <w:sz w:val="24"/>
                <w:szCs w:val="24"/>
                <w:lang w:val="ru-RU"/>
              </w:rPr>
              <w:t>Техника выполнения движений в степ-аэробике: общая характеристика степ- аэробики, различные положения и виды платформ. Основные исходные положения. Движения ногами и руками в различных видах степ-аэробики.</w:t>
            </w:r>
          </w:p>
          <w:p w:rsidR="00267994" w:rsidRPr="00FB4CC7" w:rsidRDefault="00267994" w:rsidP="00793F01">
            <w:pPr>
              <w:pStyle w:val="TableParagraph"/>
              <w:ind w:right="98"/>
              <w:rPr>
                <w:rFonts w:ascii="Times New Roman" w:hAnsi="Times New Roman" w:cs="Times New Roman"/>
                <w:sz w:val="24"/>
                <w:szCs w:val="24"/>
                <w:lang w:val="ru-RU"/>
              </w:rPr>
            </w:pPr>
            <w:r w:rsidRPr="00FB4CC7">
              <w:rPr>
                <w:rFonts w:ascii="Times New Roman" w:hAnsi="Times New Roman" w:cs="Times New Roman"/>
                <w:sz w:val="24"/>
                <w:szCs w:val="24"/>
                <w:lang w:val="ru-RU"/>
              </w:rPr>
              <w:t>Техника выполнения движений в фитбол-аэробике: общая характеристика фитбол-аэробики, исходные положения, упражнения различной направленности. Техника выполнения движений в шейпинге: общая характеристика шейпинга, основные средства, виды упражнений.</w:t>
            </w:r>
          </w:p>
          <w:p w:rsidR="00267994" w:rsidRPr="00FB4CC7" w:rsidRDefault="00267994" w:rsidP="00793F01">
            <w:pPr>
              <w:pStyle w:val="TableParagraph"/>
              <w:ind w:right="101"/>
              <w:jc w:val="both"/>
              <w:rPr>
                <w:rFonts w:ascii="Times New Roman" w:hAnsi="Times New Roman" w:cs="Times New Roman"/>
                <w:sz w:val="24"/>
                <w:szCs w:val="24"/>
                <w:lang w:val="ru-RU"/>
              </w:rPr>
            </w:pPr>
            <w:r w:rsidRPr="00FB4CC7">
              <w:rPr>
                <w:rFonts w:ascii="Times New Roman" w:hAnsi="Times New Roman" w:cs="Times New Roman"/>
                <w:sz w:val="24"/>
                <w:szCs w:val="24"/>
                <w:lang w:val="ru-RU"/>
              </w:rPr>
              <w:t>Техника выполнения движений в пилатесе: общая характеристика пилатеса, виды упражнений.</w:t>
            </w:r>
          </w:p>
          <w:p w:rsidR="00267994" w:rsidRPr="00FB4CC7" w:rsidRDefault="00267994" w:rsidP="00793F01">
            <w:pPr>
              <w:pStyle w:val="TableParagraph"/>
              <w:ind w:right="98"/>
              <w:jc w:val="both"/>
              <w:rPr>
                <w:rFonts w:ascii="Times New Roman" w:hAnsi="Times New Roman" w:cs="Times New Roman"/>
                <w:sz w:val="24"/>
                <w:szCs w:val="24"/>
                <w:lang w:val="ru-RU"/>
              </w:rPr>
            </w:pPr>
            <w:r w:rsidRPr="00FB4CC7">
              <w:rPr>
                <w:rFonts w:ascii="Times New Roman" w:hAnsi="Times New Roman" w:cs="Times New Roman"/>
                <w:sz w:val="24"/>
                <w:szCs w:val="24"/>
                <w:lang w:val="ru-RU"/>
              </w:rPr>
              <w:t>Техника выполнения движений в стретчинг-аэробике: общая характеристика стретчинга, положение тела, различные позы, сокращение мышц, дыхание.</w:t>
            </w:r>
          </w:p>
          <w:p w:rsidR="00267994" w:rsidRPr="00FB4CC7" w:rsidRDefault="00267994" w:rsidP="00793F01">
            <w:pPr>
              <w:pStyle w:val="TableParagraph"/>
              <w:jc w:val="both"/>
              <w:rPr>
                <w:rFonts w:ascii="Times New Roman" w:hAnsi="Times New Roman" w:cs="Times New Roman"/>
                <w:sz w:val="24"/>
                <w:szCs w:val="24"/>
                <w:lang w:val="ru-RU"/>
              </w:rPr>
            </w:pPr>
            <w:r w:rsidRPr="00FB4CC7">
              <w:rPr>
                <w:rFonts w:ascii="Times New Roman" w:hAnsi="Times New Roman" w:cs="Times New Roman"/>
                <w:sz w:val="24"/>
                <w:szCs w:val="24"/>
                <w:lang w:val="ru-RU"/>
              </w:rPr>
              <w:t>Соединения и комбинации: линейной прогрессии, от "головы" к "хвосту", "зиг-</w:t>
            </w:r>
          </w:p>
          <w:p w:rsidR="00267994" w:rsidRPr="00FB4CC7" w:rsidRDefault="00267994" w:rsidP="00793F01">
            <w:pPr>
              <w:pStyle w:val="TableParagraph"/>
              <w:jc w:val="both"/>
              <w:rPr>
                <w:rFonts w:ascii="Times New Roman" w:hAnsi="Times New Roman" w:cs="Times New Roman"/>
                <w:sz w:val="24"/>
                <w:szCs w:val="24"/>
                <w:lang w:val="ru-RU"/>
              </w:rPr>
            </w:pPr>
            <w:r w:rsidRPr="00FB4CC7">
              <w:rPr>
                <w:rFonts w:ascii="Times New Roman" w:hAnsi="Times New Roman" w:cs="Times New Roman"/>
                <w:sz w:val="24"/>
                <w:szCs w:val="24"/>
                <w:lang w:val="ru-RU"/>
              </w:rPr>
              <w:t>заг", "сложения", "блок-метод".</w:t>
            </w:r>
          </w:p>
          <w:p w:rsidR="00267994" w:rsidRPr="00FB4CC7" w:rsidRDefault="00267994" w:rsidP="00793F01">
            <w:pPr>
              <w:rPr>
                <w:b/>
                <w:bCs/>
              </w:rPr>
            </w:pPr>
            <w:r w:rsidRPr="00FB4CC7">
              <w:t>Методы регулирования нагрузки в ходе занятий аэробикой. Специальные комплексы развития гибкости и их использование в процессе физкультурных занятий.</w:t>
            </w:r>
          </w:p>
        </w:tc>
        <w:tc>
          <w:tcPr>
            <w:tcW w:w="304" w:type="pct"/>
            <w:vMerge/>
            <w:vAlign w:val="center"/>
          </w:tcPr>
          <w:p w:rsidR="00267994" w:rsidRPr="00FB4CC7" w:rsidRDefault="00267994" w:rsidP="00793F01">
            <w:pPr>
              <w:rPr>
                <w:b/>
                <w:bCs/>
              </w:rPr>
            </w:pP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rPr>
                <w:b/>
                <w:bCs/>
              </w:rPr>
            </w:pPr>
            <w:r w:rsidRPr="00FB4CC7">
              <w:rPr>
                <w:b/>
              </w:rPr>
              <w:t>В том числе</w:t>
            </w:r>
            <w:r w:rsidRPr="00FB4CC7">
              <w:rPr>
                <w:b/>
                <w:bCs/>
              </w:rPr>
              <w:t xml:space="preserve"> практических занятий </w:t>
            </w:r>
          </w:p>
        </w:tc>
        <w:tc>
          <w:tcPr>
            <w:tcW w:w="304" w:type="pct"/>
            <w:vAlign w:val="center"/>
          </w:tcPr>
          <w:p w:rsidR="00267994" w:rsidRPr="004E2908" w:rsidRDefault="00267994" w:rsidP="00793F01">
            <w:pPr>
              <w:jc w:val="center"/>
              <w:rPr>
                <w:b/>
                <w:bCs/>
              </w:rPr>
            </w:pPr>
            <w:r w:rsidRPr="004E2908">
              <w:rPr>
                <w:b/>
                <w:bCs/>
              </w:rPr>
              <w:t>12</w:t>
            </w:r>
          </w:p>
        </w:tc>
        <w:tc>
          <w:tcPr>
            <w:tcW w:w="621" w:type="pct"/>
            <w:vMerge/>
          </w:tcPr>
          <w:p w:rsidR="00267994" w:rsidRPr="00FB4CC7" w:rsidRDefault="00267994" w:rsidP="00793F01">
            <w:pPr>
              <w:rPr>
                <w:b/>
                <w:bCs/>
              </w:rPr>
            </w:pPr>
          </w:p>
        </w:tc>
      </w:tr>
      <w:tr w:rsidR="00267994" w:rsidRPr="00FB4CC7" w:rsidTr="00F67FCE">
        <w:trPr>
          <w:trHeight w:val="1693"/>
        </w:trPr>
        <w:tc>
          <w:tcPr>
            <w:tcW w:w="927" w:type="pct"/>
            <w:vMerge/>
          </w:tcPr>
          <w:p w:rsidR="00267994" w:rsidRPr="00FB4CC7" w:rsidRDefault="00267994" w:rsidP="00793F01">
            <w:pPr>
              <w:rPr>
                <w:b/>
                <w:bCs/>
              </w:rPr>
            </w:pPr>
          </w:p>
        </w:tc>
        <w:tc>
          <w:tcPr>
            <w:tcW w:w="3148" w:type="pct"/>
          </w:tcPr>
          <w:p w:rsidR="00267994" w:rsidRPr="00FB4CC7" w:rsidRDefault="00267994" w:rsidP="00793F01">
            <w:pPr>
              <w:pStyle w:val="TableParagraph"/>
              <w:numPr>
                <w:ilvl w:val="0"/>
                <w:numId w:val="19"/>
              </w:numPr>
              <w:tabs>
                <w:tab w:val="left" w:pos="824"/>
              </w:tabs>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1.Накаждомзанятиипланируетсярешениезадачипоразучиванию, закреплению и совершенствованию техники выполнения отдельных</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элементов</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и</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их</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комбинаций</w:t>
            </w:r>
          </w:p>
          <w:p w:rsidR="00267994" w:rsidRPr="00FB4CC7" w:rsidRDefault="00267994" w:rsidP="00793F01">
            <w:pPr>
              <w:pStyle w:val="TableParagraph"/>
              <w:numPr>
                <w:ilvl w:val="0"/>
                <w:numId w:val="19"/>
              </w:numPr>
              <w:tabs>
                <w:tab w:val="left" w:pos="824"/>
              </w:tabs>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2.На каждом занятии планируется сообщение теоретических сведений, предусмотренных настоящей</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программой.</w:t>
            </w:r>
          </w:p>
          <w:p w:rsidR="00267994" w:rsidRPr="00FB4CC7" w:rsidRDefault="00267994" w:rsidP="00793F01">
            <w:pPr>
              <w:pStyle w:val="TableParagraph"/>
              <w:numPr>
                <w:ilvl w:val="0"/>
                <w:numId w:val="19"/>
              </w:numPr>
              <w:tabs>
                <w:tab w:val="left" w:pos="824"/>
              </w:tabs>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3.Накаждомзанятиипланируетсярешениезадачпосопряжённому воспитанию двигательных качеств и способностей:</w:t>
            </w:r>
          </w:p>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-воспитание выносливости в процессе занятий избранными видами</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аэробики.</w:t>
            </w:r>
          </w:p>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-воспитание координации движений в процессе занятий.</w:t>
            </w:r>
          </w:p>
        </w:tc>
        <w:tc>
          <w:tcPr>
            <w:tcW w:w="304" w:type="pct"/>
            <w:vAlign w:val="center"/>
          </w:tcPr>
          <w:p w:rsidR="00267994" w:rsidRPr="00FB4CC7" w:rsidRDefault="00267994" w:rsidP="00793F01">
            <w:pPr>
              <w:jc w:val="center"/>
              <w:rPr>
                <w:bCs/>
                <w:i/>
              </w:rPr>
            </w:pPr>
            <w:r w:rsidRPr="00FB4CC7">
              <w:rPr>
                <w:bCs/>
                <w:i/>
              </w:rPr>
              <w:t>6</w:t>
            </w:r>
          </w:p>
          <w:p w:rsidR="00267994" w:rsidRPr="00FB4CC7" w:rsidRDefault="00267994" w:rsidP="00793F01">
            <w:pPr>
              <w:jc w:val="center"/>
              <w:rPr>
                <w:bCs/>
                <w:i/>
              </w:rPr>
            </w:pPr>
          </w:p>
        </w:tc>
        <w:tc>
          <w:tcPr>
            <w:tcW w:w="621" w:type="pct"/>
            <w:vMerge/>
          </w:tcPr>
          <w:p w:rsidR="00267994" w:rsidRPr="00FB4CC7" w:rsidRDefault="00267994" w:rsidP="00793F01">
            <w:pPr>
              <w:rPr>
                <w:b/>
                <w:bCs/>
              </w:rPr>
            </w:pPr>
          </w:p>
        </w:tc>
      </w:tr>
      <w:tr w:rsidR="00267994" w:rsidRPr="00FB4CC7" w:rsidTr="00F67FCE">
        <w:trPr>
          <w:trHeight w:val="1030"/>
        </w:trPr>
        <w:tc>
          <w:tcPr>
            <w:tcW w:w="927" w:type="pct"/>
            <w:vMerge/>
          </w:tcPr>
          <w:p w:rsidR="00267994" w:rsidRPr="00FB4CC7" w:rsidRDefault="00267994" w:rsidP="00793F01">
            <w:pPr>
              <w:rPr>
                <w:b/>
                <w:bCs/>
              </w:rPr>
            </w:pPr>
          </w:p>
        </w:tc>
        <w:tc>
          <w:tcPr>
            <w:tcW w:w="3148" w:type="pct"/>
            <w:vMerge w:val="restart"/>
            <w:vAlign w:val="bottom"/>
          </w:tcPr>
          <w:p w:rsidR="00267994" w:rsidRPr="00FB4CC7" w:rsidRDefault="00267994" w:rsidP="00793F01">
            <w:pPr>
              <w:pStyle w:val="TableParagraph"/>
              <w:numPr>
                <w:ilvl w:val="0"/>
                <w:numId w:val="19"/>
              </w:numPr>
              <w:tabs>
                <w:tab w:val="left" w:pos="824"/>
              </w:tabs>
              <w:ind w:left="0"/>
              <w:jc w:val="both"/>
              <w:rPr>
                <w:rFonts w:ascii="Times New Roman" w:hAnsi="Times New Roman" w:cs="Times New Roman"/>
                <w:sz w:val="24"/>
                <w:szCs w:val="24"/>
                <w:lang w:val="ru-RU"/>
              </w:rPr>
            </w:pPr>
            <w:r w:rsidRPr="00FB4CC7">
              <w:rPr>
                <w:rFonts w:ascii="Times New Roman" w:hAnsi="Times New Roman" w:cs="Times New Roman"/>
                <w:sz w:val="24"/>
                <w:szCs w:val="24"/>
                <w:lang w:val="ru-RU"/>
              </w:rPr>
              <w:t>4.На каждом занятии выполняется разученная комбинация аэробики различной интенсивности, продолжительности, преимущественной направленности.</w:t>
            </w:r>
          </w:p>
          <w:p w:rsidR="00267994" w:rsidRPr="00FB4CC7" w:rsidRDefault="00267994" w:rsidP="00793F01">
            <w:r w:rsidRPr="00FB4CC7">
              <w:t>5. Каждымобучающимсяобязательнопроводитсясамостоятельнаяразработкасодержанияипроведениезанятияилифрагментазанятияпоизучаемому виду (видам)аэробики.</w:t>
            </w:r>
          </w:p>
        </w:tc>
        <w:tc>
          <w:tcPr>
            <w:tcW w:w="304" w:type="pct"/>
            <w:vAlign w:val="center"/>
          </w:tcPr>
          <w:p w:rsidR="00267994" w:rsidRPr="00FB4CC7" w:rsidRDefault="00267994" w:rsidP="00793F01">
            <w:pPr>
              <w:jc w:val="center"/>
              <w:rPr>
                <w:bCs/>
                <w:i/>
              </w:rPr>
            </w:pPr>
            <w:r w:rsidRPr="00FB4CC7">
              <w:rPr>
                <w:bCs/>
                <w:i/>
              </w:rPr>
              <w:t>6</w:t>
            </w: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tcPr>
          <w:p w:rsidR="00267994" w:rsidRPr="00FB4CC7" w:rsidRDefault="00267994" w:rsidP="00793F01">
            <w:pPr>
              <w:rPr>
                <w:b/>
                <w:bCs/>
              </w:rPr>
            </w:pPr>
          </w:p>
        </w:tc>
        <w:tc>
          <w:tcPr>
            <w:tcW w:w="3148" w:type="pct"/>
            <w:vMerge/>
          </w:tcPr>
          <w:p w:rsidR="00267994" w:rsidRPr="00FB4CC7" w:rsidRDefault="00267994" w:rsidP="00793F01">
            <w:pPr>
              <w:rPr>
                <w:b/>
                <w:bCs/>
                <w:color w:val="FF0000"/>
              </w:rPr>
            </w:pPr>
          </w:p>
        </w:tc>
        <w:tc>
          <w:tcPr>
            <w:tcW w:w="304" w:type="pct"/>
            <w:vAlign w:val="center"/>
          </w:tcPr>
          <w:p w:rsidR="00267994" w:rsidRPr="00FB4CC7" w:rsidRDefault="00267994" w:rsidP="00793F01">
            <w:pPr>
              <w:rPr>
                <w:bCs/>
                <w:color w:val="FF0000"/>
              </w:rPr>
            </w:pPr>
          </w:p>
        </w:tc>
        <w:tc>
          <w:tcPr>
            <w:tcW w:w="621" w:type="pct"/>
            <w:vMerge/>
          </w:tcPr>
          <w:p w:rsidR="00267994" w:rsidRPr="00FB4CC7" w:rsidRDefault="00267994" w:rsidP="00793F01">
            <w:pPr>
              <w:rPr>
                <w:b/>
                <w:bCs/>
              </w:rPr>
            </w:pPr>
          </w:p>
        </w:tc>
      </w:tr>
      <w:tr w:rsidR="00267994" w:rsidRPr="00FB4CC7" w:rsidTr="00F67FCE">
        <w:trPr>
          <w:trHeight w:val="352"/>
        </w:trPr>
        <w:tc>
          <w:tcPr>
            <w:tcW w:w="927" w:type="pct"/>
            <w:vMerge w:val="restart"/>
          </w:tcPr>
          <w:p w:rsidR="00267994" w:rsidRPr="00FB4CC7" w:rsidRDefault="00267994" w:rsidP="00793F01">
            <w:pPr>
              <w:rPr>
                <w:b/>
                <w:bCs/>
              </w:rPr>
            </w:pPr>
            <w:r w:rsidRPr="00FB4CC7">
              <w:lastRenderedPageBreak/>
              <w:t xml:space="preserve">Тема </w:t>
            </w:r>
            <w:r w:rsidRPr="00FB4CC7">
              <w:rPr>
                <w:b/>
              </w:rPr>
              <w:t xml:space="preserve">2.4 </w:t>
            </w:r>
            <w:r w:rsidRPr="00FB4CC7">
              <w:rPr>
                <w:i/>
              </w:rPr>
              <w:t xml:space="preserve">*** </w:t>
            </w:r>
            <w:r w:rsidRPr="00FB4CC7">
              <w:t xml:space="preserve">Атлетическая гимнастика </w:t>
            </w:r>
            <w:r w:rsidRPr="00FB4CC7">
              <w:rPr>
                <w:b/>
              </w:rPr>
              <w:t>(</w:t>
            </w:r>
            <w:r w:rsidRPr="00FB4CC7">
              <w:t>юноши</w:t>
            </w:r>
            <w:r w:rsidRPr="00FB4CC7">
              <w:rPr>
                <w:b/>
              </w:rPr>
              <w:t xml:space="preserve">) </w:t>
            </w:r>
            <w:r w:rsidRPr="00FB4CC7">
              <w:rPr>
                <w:i/>
              </w:rPr>
              <w:t>(</w:t>
            </w:r>
            <w:r w:rsidRPr="00FB4CC7">
              <w:t>одна из двух тем)</w:t>
            </w:r>
          </w:p>
        </w:tc>
        <w:tc>
          <w:tcPr>
            <w:tcW w:w="3148" w:type="pct"/>
          </w:tcPr>
          <w:p w:rsidR="00267994" w:rsidRPr="00FB4CC7" w:rsidRDefault="00267994" w:rsidP="00793F01">
            <w:pPr>
              <w:rPr>
                <w:b/>
                <w:bCs/>
              </w:rPr>
            </w:pPr>
            <w:r w:rsidRPr="00FB4CC7">
              <w:rPr>
                <w:b/>
                <w:bCs/>
              </w:rPr>
              <w:t xml:space="preserve">Содержание учебного материала </w:t>
            </w:r>
          </w:p>
        </w:tc>
        <w:tc>
          <w:tcPr>
            <w:tcW w:w="304" w:type="pct"/>
            <w:vMerge w:val="restart"/>
            <w:vAlign w:val="center"/>
          </w:tcPr>
          <w:p w:rsidR="00267994" w:rsidRPr="00FB4CC7" w:rsidRDefault="00267994" w:rsidP="00793F01">
            <w:pPr>
              <w:jc w:val="center"/>
              <w:rPr>
                <w:b/>
                <w:bCs/>
              </w:rPr>
            </w:pPr>
            <w:r w:rsidRPr="00FB4CC7">
              <w:rPr>
                <w:b/>
                <w:bCs/>
              </w:rPr>
              <w:t>12</w:t>
            </w:r>
          </w:p>
          <w:p w:rsidR="00267994" w:rsidRPr="00FB4CC7" w:rsidRDefault="00267994" w:rsidP="00793F01">
            <w:pPr>
              <w:rPr>
                <w:b/>
                <w:bCs/>
              </w:rPr>
            </w:pPr>
          </w:p>
        </w:tc>
        <w:tc>
          <w:tcPr>
            <w:tcW w:w="621" w:type="pct"/>
            <w:vMerge w:val="restart"/>
          </w:tcPr>
          <w:p w:rsidR="00267994" w:rsidRPr="00FB4CC7" w:rsidRDefault="00267994" w:rsidP="004C793A">
            <w:pPr>
              <w:jc w:val="center"/>
              <w:rPr>
                <w:bCs/>
              </w:rPr>
            </w:pPr>
            <w:r w:rsidRPr="00FB4CC7">
              <w:rPr>
                <w:bCs/>
              </w:rPr>
              <w:t>ОК 04</w:t>
            </w:r>
          </w:p>
          <w:p w:rsidR="00267994" w:rsidRPr="00FB4CC7" w:rsidRDefault="00267994" w:rsidP="004C793A">
            <w:pPr>
              <w:jc w:val="center"/>
              <w:rPr>
                <w:b/>
                <w:bCs/>
                <w:color w:val="FF0000"/>
              </w:rPr>
            </w:pPr>
            <w:r w:rsidRPr="00FB4CC7">
              <w:rPr>
                <w:bCs/>
              </w:rPr>
              <w:t>ОК 08</w:t>
            </w:r>
            <w:r>
              <w:rPr>
                <w:bCs/>
              </w:rPr>
              <w:t>, ЛР9,19,21,22</w:t>
            </w:r>
          </w:p>
        </w:tc>
      </w:tr>
      <w:tr w:rsidR="00267994" w:rsidRPr="00FB4CC7" w:rsidTr="00F67FCE">
        <w:trPr>
          <w:trHeight w:val="3040"/>
        </w:trPr>
        <w:tc>
          <w:tcPr>
            <w:tcW w:w="927" w:type="pct"/>
            <w:vMerge/>
          </w:tcPr>
          <w:p w:rsidR="00267994" w:rsidRPr="00FB4CC7" w:rsidRDefault="00267994" w:rsidP="00793F01">
            <w:pPr>
              <w:rPr>
                <w:b/>
                <w:bCs/>
              </w:rPr>
            </w:pPr>
          </w:p>
        </w:tc>
        <w:tc>
          <w:tcPr>
            <w:tcW w:w="3148" w:type="pct"/>
          </w:tcPr>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Особенности составления комплексов атлетической гимнастики в зависимости от решаемых задач.</w:t>
            </w:r>
          </w:p>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Особенности</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использования</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атлетической</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гимнастики</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как</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средства</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физической подготовки</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к</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службе</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в</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армии.</w:t>
            </w:r>
          </w:p>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Упражнения</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на</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блочных</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тренажёрах</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для</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развития</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основных</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мышечных</w:t>
            </w:r>
            <w:r>
              <w:rPr>
                <w:rFonts w:ascii="Times New Roman" w:hAnsi="Times New Roman" w:cs="Times New Roman"/>
                <w:sz w:val="24"/>
                <w:szCs w:val="24"/>
                <w:lang w:val="ru-RU"/>
              </w:rPr>
              <w:t xml:space="preserve"> групп</w:t>
            </w:r>
            <w:r w:rsidRPr="00FB4CC7">
              <w:rPr>
                <w:rFonts w:ascii="Times New Roman" w:hAnsi="Times New Roman" w:cs="Times New Roman"/>
                <w:sz w:val="24"/>
                <w:szCs w:val="24"/>
                <w:lang w:val="ru-RU"/>
              </w:rPr>
              <w:t>. Упражнения со свободными весами: гантелями, штангами, бодибарами.</w:t>
            </w:r>
          </w:p>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Упражнения</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с</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собственным</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весом.</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Техника</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выполнения</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упражнений.</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Методы регулированиянагрузки:изменениевеса,исходногоположенияупражнения, количества</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повторений.</w:t>
            </w:r>
          </w:p>
          <w:p w:rsidR="00267994" w:rsidRPr="00FB4CC7" w:rsidRDefault="00267994" w:rsidP="00793F01">
            <w:pPr>
              <w:rPr>
                <w:b/>
                <w:bCs/>
              </w:rPr>
            </w:pPr>
            <w:r w:rsidRPr="00FB4CC7">
              <w:t>Комплексы упражнений для акцентированного развития определённых мышечных групп. Круговая тренировка. Акцентированное развитие гибкости в процессе занятий атлетической гимнастикой на основе включения специальных упражнений и их сочетаний</w:t>
            </w:r>
          </w:p>
        </w:tc>
        <w:tc>
          <w:tcPr>
            <w:tcW w:w="304" w:type="pct"/>
            <w:vMerge/>
            <w:vAlign w:val="center"/>
          </w:tcPr>
          <w:p w:rsidR="00267994" w:rsidRPr="00FB4CC7" w:rsidRDefault="00267994" w:rsidP="00793F01">
            <w:pPr>
              <w:rPr>
                <w:b/>
                <w:bCs/>
              </w:rPr>
            </w:pP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rPr>
                <w:b/>
                <w:bCs/>
              </w:rPr>
            </w:pPr>
            <w:r w:rsidRPr="00FB4CC7">
              <w:rPr>
                <w:b/>
              </w:rPr>
              <w:t>В том числе</w:t>
            </w:r>
            <w:r w:rsidRPr="00FB4CC7">
              <w:rPr>
                <w:b/>
                <w:bCs/>
              </w:rPr>
              <w:t xml:space="preserve"> практических занятий </w:t>
            </w:r>
          </w:p>
        </w:tc>
        <w:tc>
          <w:tcPr>
            <w:tcW w:w="304" w:type="pct"/>
            <w:vAlign w:val="center"/>
          </w:tcPr>
          <w:p w:rsidR="00267994" w:rsidRPr="004E2908" w:rsidRDefault="00267994" w:rsidP="00793F01">
            <w:pPr>
              <w:jc w:val="center"/>
              <w:rPr>
                <w:b/>
                <w:bCs/>
              </w:rPr>
            </w:pPr>
            <w:r w:rsidRPr="004E2908">
              <w:rPr>
                <w:b/>
                <w:bCs/>
              </w:rPr>
              <w:t>12</w:t>
            </w: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pStyle w:val="TableParagraph"/>
              <w:numPr>
                <w:ilvl w:val="0"/>
                <w:numId w:val="20"/>
              </w:numPr>
              <w:tabs>
                <w:tab w:val="left" w:pos="824"/>
              </w:tabs>
              <w:ind w:left="0"/>
              <w:jc w:val="both"/>
              <w:rPr>
                <w:rFonts w:ascii="Times New Roman" w:hAnsi="Times New Roman" w:cs="Times New Roman"/>
                <w:sz w:val="24"/>
                <w:szCs w:val="24"/>
                <w:lang w:val="ru-RU"/>
              </w:rPr>
            </w:pPr>
            <w:r w:rsidRPr="00FB4CC7">
              <w:rPr>
                <w:rFonts w:ascii="Times New Roman" w:hAnsi="Times New Roman" w:cs="Times New Roman"/>
                <w:sz w:val="24"/>
                <w:szCs w:val="24"/>
                <w:lang w:val="ru-RU"/>
              </w:rPr>
              <w:t>1.На каждом занятии планируется решение задачи по разучиванию, закреплению и совершенствованию основных элементов техники выполнения упражнений на тренажёрах, с отягощениями.</w:t>
            </w:r>
          </w:p>
        </w:tc>
        <w:tc>
          <w:tcPr>
            <w:tcW w:w="304" w:type="pct"/>
            <w:vAlign w:val="center"/>
          </w:tcPr>
          <w:p w:rsidR="00267994" w:rsidRPr="00FB4CC7" w:rsidRDefault="00267994" w:rsidP="00793F01">
            <w:pPr>
              <w:jc w:val="center"/>
              <w:rPr>
                <w:bCs/>
                <w:i/>
              </w:rPr>
            </w:pPr>
            <w:r w:rsidRPr="00FB4CC7">
              <w:rPr>
                <w:bCs/>
                <w:i/>
              </w:rPr>
              <w:t>6</w:t>
            </w:r>
          </w:p>
        </w:tc>
        <w:tc>
          <w:tcPr>
            <w:tcW w:w="621" w:type="pct"/>
            <w:vMerge/>
          </w:tcPr>
          <w:p w:rsidR="00267994" w:rsidRPr="00FB4CC7" w:rsidRDefault="00267994" w:rsidP="00793F01">
            <w:pPr>
              <w:rPr>
                <w:b/>
                <w:bCs/>
              </w:rPr>
            </w:pPr>
          </w:p>
        </w:tc>
      </w:tr>
      <w:tr w:rsidR="00267994" w:rsidRPr="00FB4CC7" w:rsidTr="00F67FCE">
        <w:trPr>
          <w:trHeight w:val="165"/>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pStyle w:val="TableParagraph"/>
              <w:numPr>
                <w:ilvl w:val="0"/>
                <w:numId w:val="20"/>
              </w:numPr>
              <w:tabs>
                <w:tab w:val="left" w:pos="824"/>
              </w:tabs>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2.На каждом занятии планируется сообщение теоретических сведений, предусмотренных настоящей</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программой.</w:t>
            </w:r>
          </w:p>
        </w:tc>
        <w:tc>
          <w:tcPr>
            <w:tcW w:w="304" w:type="pct"/>
            <w:vMerge w:val="restart"/>
            <w:vAlign w:val="center"/>
          </w:tcPr>
          <w:p w:rsidR="00267994" w:rsidRPr="00FB4CC7" w:rsidRDefault="00267994" w:rsidP="00793F01">
            <w:pPr>
              <w:jc w:val="center"/>
              <w:rPr>
                <w:bCs/>
                <w:i/>
              </w:rPr>
            </w:pPr>
            <w:r w:rsidRPr="00FB4CC7">
              <w:rPr>
                <w:bCs/>
                <w:i/>
              </w:rPr>
              <w:t>6</w:t>
            </w:r>
          </w:p>
        </w:tc>
        <w:tc>
          <w:tcPr>
            <w:tcW w:w="621" w:type="pct"/>
            <w:vMerge/>
          </w:tcPr>
          <w:p w:rsidR="00267994" w:rsidRPr="00FB4CC7" w:rsidRDefault="00267994" w:rsidP="00793F01">
            <w:pPr>
              <w:rPr>
                <w:b/>
                <w:bCs/>
              </w:rPr>
            </w:pPr>
          </w:p>
        </w:tc>
      </w:tr>
      <w:tr w:rsidR="00267994" w:rsidRPr="00FB4CC7" w:rsidTr="00F67FCE">
        <w:trPr>
          <w:trHeight w:val="165"/>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pStyle w:val="TableParagraph"/>
              <w:numPr>
                <w:ilvl w:val="0"/>
                <w:numId w:val="20"/>
              </w:numPr>
              <w:tabs>
                <w:tab w:val="left" w:pos="824"/>
              </w:tabs>
              <w:ind w:left="0"/>
              <w:rPr>
                <w:rFonts w:ascii="Times New Roman" w:hAnsi="Times New Roman" w:cs="Times New Roman"/>
                <w:sz w:val="24"/>
                <w:szCs w:val="24"/>
                <w:lang w:val="ru-RU"/>
              </w:rPr>
            </w:pPr>
          </w:p>
          <w:p w:rsidR="00267994" w:rsidRPr="00FB4CC7" w:rsidRDefault="00267994" w:rsidP="00793F01">
            <w:pPr>
              <w:pStyle w:val="TableParagraph"/>
              <w:numPr>
                <w:ilvl w:val="0"/>
                <w:numId w:val="20"/>
              </w:numPr>
              <w:tabs>
                <w:tab w:val="left" w:pos="824"/>
              </w:tabs>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3.На каждом занятии планируется решение задач по сопряжённому воспитанию двигательных качеств и способ</w:t>
            </w:r>
            <w:r>
              <w:rPr>
                <w:rFonts w:ascii="Times New Roman" w:hAnsi="Times New Roman" w:cs="Times New Roman"/>
                <w:sz w:val="24"/>
                <w:szCs w:val="24"/>
                <w:lang w:val="ru-RU"/>
              </w:rPr>
              <w:t xml:space="preserve">ностей через выполнение комплексов </w:t>
            </w:r>
            <w:r w:rsidRPr="00FB4CC7">
              <w:rPr>
                <w:rFonts w:ascii="Times New Roman" w:hAnsi="Times New Roman" w:cs="Times New Roman"/>
                <w:sz w:val="24"/>
                <w:szCs w:val="24"/>
                <w:lang w:val="ru-RU"/>
              </w:rPr>
              <w:t>атлетической</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гимнастики</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с</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направленным</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влиянием</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на развитие определённых мышечных групп:</w:t>
            </w:r>
          </w:p>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-воспитание силовых способностей в ходе занятий атлетической гимнастикой;</w:t>
            </w:r>
          </w:p>
          <w:p w:rsidR="00267994" w:rsidRPr="00FB4CC7" w:rsidRDefault="00267994" w:rsidP="00793F01">
            <w:pPr>
              <w:pStyle w:val="TableParagraph"/>
              <w:numPr>
                <w:ilvl w:val="0"/>
                <w:numId w:val="21"/>
              </w:numPr>
              <w:tabs>
                <w:tab w:val="left" w:pos="303"/>
              </w:tabs>
              <w:ind w:left="0" w:firstLine="60"/>
              <w:rPr>
                <w:rFonts w:ascii="Times New Roman" w:hAnsi="Times New Roman" w:cs="Times New Roman"/>
                <w:sz w:val="24"/>
                <w:szCs w:val="24"/>
                <w:lang w:val="ru-RU"/>
              </w:rPr>
            </w:pPr>
            <w:r w:rsidRPr="00FB4CC7">
              <w:rPr>
                <w:rFonts w:ascii="Times New Roman" w:hAnsi="Times New Roman" w:cs="Times New Roman"/>
                <w:sz w:val="24"/>
                <w:szCs w:val="24"/>
                <w:lang w:val="ru-RU"/>
              </w:rPr>
              <w:t>воспитание силовой выносливости в процессе занятий атлетической гимнастикой;</w:t>
            </w:r>
          </w:p>
          <w:p w:rsidR="00267994" w:rsidRPr="00FB4CC7" w:rsidRDefault="00267994" w:rsidP="00793F01">
            <w:pPr>
              <w:pStyle w:val="TableParagraph"/>
              <w:numPr>
                <w:ilvl w:val="0"/>
                <w:numId w:val="21"/>
              </w:numPr>
              <w:tabs>
                <w:tab w:val="left" w:pos="243"/>
              </w:tabs>
              <w:ind w:left="0" w:firstLine="0"/>
              <w:rPr>
                <w:rFonts w:ascii="Times New Roman" w:hAnsi="Times New Roman" w:cs="Times New Roman"/>
                <w:sz w:val="24"/>
                <w:szCs w:val="24"/>
                <w:lang w:val="ru-RU"/>
              </w:rPr>
            </w:pPr>
            <w:r w:rsidRPr="00FB4CC7">
              <w:rPr>
                <w:rFonts w:ascii="Times New Roman" w:hAnsi="Times New Roman" w:cs="Times New Roman"/>
                <w:sz w:val="24"/>
                <w:szCs w:val="24"/>
                <w:lang w:val="ru-RU"/>
              </w:rPr>
              <w:t>воспитание скоростно-силовых способностей в процессе занятий атлетической гимнастикой;</w:t>
            </w:r>
          </w:p>
          <w:p w:rsidR="00267994" w:rsidRPr="00FB4CC7" w:rsidRDefault="00267994" w:rsidP="00793F01">
            <w:pPr>
              <w:rPr>
                <w:b/>
                <w:bCs/>
              </w:rPr>
            </w:pPr>
            <w:r w:rsidRPr="00FB4CC7">
              <w:t>воспитание гибкости через включение специальных комплексов  упражнений</w:t>
            </w:r>
          </w:p>
        </w:tc>
        <w:tc>
          <w:tcPr>
            <w:tcW w:w="304" w:type="pct"/>
            <w:vMerge/>
            <w:vAlign w:val="center"/>
          </w:tcPr>
          <w:p w:rsidR="00267994" w:rsidRPr="00FB4CC7" w:rsidRDefault="00267994" w:rsidP="00793F01">
            <w:pPr>
              <w:rPr>
                <w:bCs/>
              </w:rPr>
            </w:pPr>
          </w:p>
        </w:tc>
        <w:tc>
          <w:tcPr>
            <w:tcW w:w="621" w:type="pct"/>
            <w:vMerge/>
          </w:tcPr>
          <w:p w:rsidR="00267994" w:rsidRPr="00FB4CC7" w:rsidRDefault="00267994" w:rsidP="00793F01">
            <w:pPr>
              <w:rPr>
                <w:b/>
                <w:bCs/>
              </w:rPr>
            </w:pPr>
          </w:p>
        </w:tc>
      </w:tr>
      <w:tr w:rsidR="00267994" w:rsidRPr="00FB4CC7" w:rsidTr="00F67FCE">
        <w:trPr>
          <w:trHeight w:val="828"/>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rPr>
                <w:b/>
                <w:bCs/>
              </w:rPr>
            </w:pPr>
            <w:r w:rsidRPr="00FB4CC7">
              <w:t>4 Каждым обучающимся обязательно проводится самостоятельная разработка содержания</w:t>
            </w:r>
            <w:r>
              <w:t xml:space="preserve"> </w:t>
            </w:r>
            <w:r w:rsidRPr="00FB4CC7">
              <w:t>и</w:t>
            </w:r>
            <w:r>
              <w:t xml:space="preserve"> </w:t>
            </w:r>
            <w:r w:rsidRPr="00FB4CC7">
              <w:t>проведение</w:t>
            </w:r>
            <w:r>
              <w:t xml:space="preserve"> </w:t>
            </w:r>
            <w:r w:rsidRPr="00FB4CC7">
              <w:t>занятия</w:t>
            </w:r>
            <w:r>
              <w:t xml:space="preserve"> </w:t>
            </w:r>
            <w:r w:rsidRPr="00FB4CC7">
              <w:t>или</w:t>
            </w:r>
            <w:r>
              <w:t xml:space="preserve"> </w:t>
            </w:r>
            <w:r w:rsidRPr="00FB4CC7">
              <w:t>фрагмента</w:t>
            </w:r>
            <w:r>
              <w:t xml:space="preserve"> </w:t>
            </w:r>
            <w:r w:rsidRPr="00FB4CC7">
              <w:t>занятия</w:t>
            </w:r>
            <w:r>
              <w:t xml:space="preserve"> </w:t>
            </w:r>
            <w:r w:rsidRPr="00FB4CC7">
              <w:t>по</w:t>
            </w:r>
            <w:r>
              <w:t xml:space="preserve"> </w:t>
            </w:r>
            <w:r w:rsidRPr="00FB4CC7">
              <w:t>изучаемому виду (видам)гимнастики</w:t>
            </w:r>
          </w:p>
        </w:tc>
        <w:tc>
          <w:tcPr>
            <w:tcW w:w="304" w:type="pct"/>
            <w:vMerge/>
            <w:vAlign w:val="center"/>
          </w:tcPr>
          <w:p w:rsidR="00267994" w:rsidRPr="00FB4CC7" w:rsidRDefault="00267994" w:rsidP="00793F01">
            <w:pPr>
              <w:rPr>
                <w:bCs/>
              </w:rPr>
            </w:pP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val="restart"/>
          </w:tcPr>
          <w:p w:rsidR="00267994" w:rsidRPr="00FB4CC7" w:rsidRDefault="00267994" w:rsidP="00793F01">
            <w:pPr>
              <w:pStyle w:val="TableParagraph"/>
              <w:ind w:left="0"/>
              <w:jc w:val="center"/>
              <w:rPr>
                <w:rFonts w:ascii="Times New Roman" w:hAnsi="Times New Roman" w:cs="Times New Roman"/>
                <w:b/>
                <w:bCs/>
                <w:sz w:val="24"/>
                <w:szCs w:val="24"/>
                <w:lang w:val="ru-RU"/>
              </w:rPr>
            </w:pPr>
          </w:p>
          <w:p w:rsidR="00267994" w:rsidRPr="00FB4CC7" w:rsidRDefault="00267994" w:rsidP="00793F01">
            <w:pPr>
              <w:pStyle w:val="TableParagraph"/>
              <w:ind w:left="0"/>
              <w:jc w:val="center"/>
              <w:rPr>
                <w:rFonts w:ascii="Times New Roman" w:hAnsi="Times New Roman" w:cs="Times New Roman"/>
                <w:b/>
                <w:sz w:val="24"/>
                <w:szCs w:val="24"/>
                <w:lang w:val="ru-RU"/>
              </w:rPr>
            </w:pPr>
            <w:r w:rsidRPr="00FB4CC7">
              <w:rPr>
                <w:rFonts w:ascii="Times New Roman" w:hAnsi="Times New Roman" w:cs="Times New Roman"/>
                <w:b/>
                <w:bCs/>
                <w:sz w:val="24"/>
                <w:szCs w:val="24"/>
                <w:lang w:val="ru-RU"/>
              </w:rPr>
              <w:t xml:space="preserve">Тема </w:t>
            </w:r>
            <w:r w:rsidRPr="00FB4CC7">
              <w:rPr>
                <w:rFonts w:ascii="Times New Roman" w:hAnsi="Times New Roman" w:cs="Times New Roman"/>
                <w:b/>
                <w:sz w:val="24"/>
                <w:szCs w:val="24"/>
                <w:lang w:val="ru-RU"/>
              </w:rPr>
              <w:t>2.5</w:t>
            </w:r>
          </w:p>
          <w:p w:rsidR="00267994" w:rsidRPr="00FB4CC7" w:rsidRDefault="00267994" w:rsidP="00793F01">
            <w:pPr>
              <w:rPr>
                <w:b/>
                <w:bCs/>
              </w:rPr>
            </w:pPr>
            <w:r w:rsidRPr="00FB4CC7">
              <w:t>Лыжная подготовка</w:t>
            </w:r>
          </w:p>
        </w:tc>
        <w:tc>
          <w:tcPr>
            <w:tcW w:w="3148" w:type="pct"/>
          </w:tcPr>
          <w:p w:rsidR="00267994" w:rsidRPr="00FB4CC7" w:rsidRDefault="00267994" w:rsidP="00793F01">
            <w:pPr>
              <w:rPr>
                <w:b/>
                <w:bCs/>
              </w:rPr>
            </w:pPr>
            <w:r w:rsidRPr="00FB4CC7">
              <w:rPr>
                <w:b/>
                <w:bCs/>
              </w:rPr>
              <w:t xml:space="preserve">Содержание учебного материала </w:t>
            </w:r>
          </w:p>
        </w:tc>
        <w:tc>
          <w:tcPr>
            <w:tcW w:w="304" w:type="pct"/>
            <w:vMerge w:val="restart"/>
            <w:vAlign w:val="center"/>
          </w:tcPr>
          <w:p w:rsidR="00267994" w:rsidRPr="00FB4CC7" w:rsidRDefault="00267994" w:rsidP="00793F01">
            <w:pPr>
              <w:jc w:val="center"/>
              <w:rPr>
                <w:b/>
                <w:bCs/>
              </w:rPr>
            </w:pPr>
            <w:r w:rsidRPr="00FB4CC7">
              <w:rPr>
                <w:b/>
                <w:bCs/>
              </w:rPr>
              <w:t>12</w:t>
            </w:r>
          </w:p>
          <w:p w:rsidR="00267994" w:rsidRPr="00FB4CC7" w:rsidRDefault="00267994" w:rsidP="00793F01">
            <w:pPr>
              <w:rPr>
                <w:b/>
                <w:bCs/>
              </w:rPr>
            </w:pPr>
          </w:p>
        </w:tc>
        <w:tc>
          <w:tcPr>
            <w:tcW w:w="621" w:type="pct"/>
            <w:vMerge w:val="restart"/>
          </w:tcPr>
          <w:p w:rsidR="00267994" w:rsidRPr="00FB4CC7" w:rsidRDefault="00267994" w:rsidP="004C793A">
            <w:pPr>
              <w:jc w:val="center"/>
              <w:rPr>
                <w:bCs/>
              </w:rPr>
            </w:pPr>
            <w:r w:rsidRPr="00FB4CC7">
              <w:rPr>
                <w:bCs/>
              </w:rPr>
              <w:t>ОК 04</w:t>
            </w:r>
          </w:p>
          <w:p w:rsidR="00267994" w:rsidRPr="00FB4CC7" w:rsidRDefault="00267994" w:rsidP="004C793A">
            <w:pPr>
              <w:jc w:val="center"/>
              <w:rPr>
                <w:bCs/>
              </w:rPr>
            </w:pPr>
            <w:r w:rsidRPr="00FB4CC7">
              <w:rPr>
                <w:bCs/>
              </w:rPr>
              <w:t>ОК 08</w:t>
            </w:r>
            <w:r>
              <w:rPr>
                <w:bCs/>
              </w:rPr>
              <w:t>, ЛР9,19,21,22</w:t>
            </w: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b/>
                <w:sz w:val="24"/>
                <w:szCs w:val="24"/>
                <w:lang w:val="ru-RU"/>
              </w:rPr>
              <w:t>Лыжная подготовка</w:t>
            </w:r>
            <w:r w:rsidRPr="00FB4CC7">
              <w:rPr>
                <w:rFonts w:ascii="Times New Roman" w:hAnsi="Times New Roman" w:cs="Times New Roman"/>
                <w:sz w:val="24"/>
                <w:szCs w:val="24"/>
                <w:lang w:val="ru-RU"/>
              </w:rPr>
              <w:t xml:space="preserve"> (в случае отсутствия снега может быть заменена кроссовой подготовкой</w:t>
            </w:r>
            <w:r w:rsidRPr="00FB4CC7">
              <w:rPr>
                <w:rFonts w:ascii="Times New Roman" w:hAnsi="Times New Roman" w:cs="Times New Roman"/>
                <w:i/>
                <w:sz w:val="24"/>
                <w:szCs w:val="24"/>
                <w:lang w:val="ru-RU"/>
              </w:rPr>
              <w:t>.</w:t>
            </w:r>
            <w:r w:rsidRPr="00FB4CC7">
              <w:rPr>
                <w:rFonts w:ascii="Times New Roman" w:hAnsi="Times New Roman" w:cs="Times New Roman"/>
                <w:sz w:val="24"/>
                <w:szCs w:val="24"/>
                <w:lang w:val="ru-RU"/>
              </w:rPr>
              <w:t xml:space="preserve">В случае отсутствия условий может быть заменена конькобежной подготовкой </w:t>
            </w:r>
            <w:r w:rsidRPr="00FB4CC7">
              <w:rPr>
                <w:rFonts w:ascii="Times New Roman" w:hAnsi="Times New Roman" w:cs="Times New Roman"/>
                <w:i/>
                <w:sz w:val="24"/>
                <w:szCs w:val="24"/>
                <w:lang w:val="ru-RU"/>
              </w:rPr>
              <w:t>(</w:t>
            </w:r>
            <w:r w:rsidRPr="00FB4CC7">
              <w:rPr>
                <w:rFonts w:ascii="Times New Roman" w:hAnsi="Times New Roman" w:cs="Times New Roman"/>
                <w:sz w:val="24"/>
                <w:szCs w:val="24"/>
                <w:lang w:val="ru-RU"/>
              </w:rPr>
              <w:t>обучением катанию на коньках</w:t>
            </w:r>
            <w:r w:rsidRPr="00FB4CC7">
              <w:rPr>
                <w:rFonts w:ascii="Times New Roman" w:hAnsi="Times New Roman" w:cs="Times New Roman"/>
                <w:i/>
                <w:sz w:val="24"/>
                <w:szCs w:val="24"/>
                <w:lang w:val="ru-RU"/>
              </w:rPr>
              <w:t>)</w:t>
            </w:r>
            <w:r w:rsidRPr="00FB4CC7">
              <w:rPr>
                <w:rFonts w:ascii="Times New Roman" w:hAnsi="Times New Roman" w:cs="Times New Roman"/>
                <w:sz w:val="24"/>
                <w:szCs w:val="24"/>
                <w:lang w:val="ru-RU"/>
              </w:rPr>
              <w:t>).</w:t>
            </w:r>
          </w:p>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 xml:space="preserve">Одновременныебесшажный,одношажный,двухшажныйклассическийходипопеременныелыжныеходы.Полуконьковыйиконьковыйход.Передвижение по пересечённой местности. </w:t>
            </w:r>
            <w:r w:rsidRPr="00FB4CC7">
              <w:rPr>
                <w:rFonts w:ascii="Times New Roman" w:hAnsi="Times New Roman" w:cs="Times New Roman"/>
                <w:sz w:val="24"/>
                <w:szCs w:val="24"/>
                <w:lang w:val="ru-RU"/>
              </w:rPr>
              <w:lastRenderedPageBreak/>
              <w:t>Повороты, торможения, прохождение спусков, подъемов и неровностей в лыжном спорте. Прыжки на лыжах с малого трамплина.Прохождениедистанцийдо5км(девушки),до10км(юноши).</w:t>
            </w:r>
          </w:p>
        </w:tc>
        <w:tc>
          <w:tcPr>
            <w:tcW w:w="304" w:type="pct"/>
            <w:vMerge/>
            <w:vAlign w:val="center"/>
          </w:tcPr>
          <w:p w:rsidR="00267994" w:rsidRPr="00FB4CC7" w:rsidRDefault="00267994" w:rsidP="00793F01">
            <w:pPr>
              <w:rPr>
                <w:b/>
                <w:bCs/>
              </w:rPr>
            </w:pPr>
          </w:p>
        </w:tc>
        <w:tc>
          <w:tcPr>
            <w:tcW w:w="621" w:type="pct"/>
            <w:vMerge/>
          </w:tcPr>
          <w:p w:rsidR="00267994" w:rsidRPr="00FB4CC7" w:rsidRDefault="00267994" w:rsidP="00793F01">
            <w:pPr>
              <w:rPr>
                <w:b/>
                <w:bCs/>
              </w:rPr>
            </w:pPr>
          </w:p>
        </w:tc>
      </w:tr>
      <w:tr w:rsidR="00267994" w:rsidRPr="00FB4CC7" w:rsidTr="00F67FCE">
        <w:trPr>
          <w:trHeight w:val="248"/>
        </w:trPr>
        <w:tc>
          <w:tcPr>
            <w:tcW w:w="927" w:type="pct"/>
            <w:vMerge/>
          </w:tcPr>
          <w:p w:rsidR="00267994" w:rsidRPr="00FB4CC7" w:rsidRDefault="00267994" w:rsidP="00793F01">
            <w:pPr>
              <w:rPr>
                <w:b/>
                <w:bCs/>
              </w:rPr>
            </w:pPr>
          </w:p>
        </w:tc>
        <w:tc>
          <w:tcPr>
            <w:tcW w:w="3148" w:type="pct"/>
          </w:tcPr>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b/>
                <w:sz w:val="24"/>
                <w:szCs w:val="24"/>
                <w:lang w:val="ru-RU"/>
              </w:rPr>
              <w:t>Катание на коньках</w:t>
            </w:r>
            <w:r w:rsidRPr="00FB4CC7">
              <w:rPr>
                <w:rFonts w:ascii="Times New Roman" w:hAnsi="Times New Roman" w:cs="Times New Roman"/>
                <w:sz w:val="24"/>
                <w:szCs w:val="24"/>
                <w:lang w:val="ru-RU"/>
              </w:rPr>
              <w:t>.</w:t>
            </w:r>
          </w:p>
          <w:p w:rsidR="00267994" w:rsidRPr="00FB4CC7" w:rsidRDefault="00267994" w:rsidP="00793F01">
            <w:pPr>
              <w:rPr>
                <w:b/>
                <w:bCs/>
              </w:rPr>
            </w:pPr>
            <w:r w:rsidRPr="00FB4CC7">
              <w:t>Посадка. Техника падений. Техника передвижения по прямой, техника передвиженияпоповороту.Разгон,торможение.Техникаитактикабегаподистанции.</w:t>
            </w:r>
            <w:r>
              <w:rPr>
                <w:spacing w:val="-18"/>
              </w:rPr>
              <w:t>Бег</w:t>
            </w:r>
            <w:r w:rsidRPr="00FB4CC7">
              <w:t>дистанциидо500метров.Подвижныеигрынаконьках.</w:t>
            </w:r>
          </w:p>
        </w:tc>
        <w:tc>
          <w:tcPr>
            <w:tcW w:w="304" w:type="pct"/>
            <w:vMerge/>
            <w:vAlign w:val="center"/>
          </w:tcPr>
          <w:p w:rsidR="00267994" w:rsidRPr="00FB4CC7" w:rsidRDefault="00267994" w:rsidP="00793F01">
            <w:pPr>
              <w:rPr>
                <w:b/>
                <w:bCs/>
              </w:rPr>
            </w:pPr>
          </w:p>
        </w:tc>
        <w:tc>
          <w:tcPr>
            <w:tcW w:w="621" w:type="pct"/>
            <w:vMerge/>
          </w:tcPr>
          <w:p w:rsidR="00267994" w:rsidRPr="00FB4CC7" w:rsidRDefault="00267994" w:rsidP="00793F01">
            <w:pPr>
              <w:rPr>
                <w:b/>
                <w:bCs/>
              </w:rPr>
            </w:pPr>
          </w:p>
        </w:tc>
      </w:tr>
      <w:tr w:rsidR="00267994" w:rsidRPr="00FB4CC7" w:rsidTr="00F67FCE">
        <w:trPr>
          <w:trHeight w:val="247"/>
        </w:trPr>
        <w:tc>
          <w:tcPr>
            <w:tcW w:w="927" w:type="pct"/>
            <w:vMerge/>
          </w:tcPr>
          <w:p w:rsidR="00267994" w:rsidRPr="00FB4CC7" w:rsidRDefault="00267994" w:rsidP="00793F01">
            <w:pPr>
              <w:rPr>
                <w:b/>
                <w:bCs/>
              </w:rPr>
            </w:pPr>
          </w:p>
        </w:tc>
        <w:tc>
          <w:tcPr>
            <w:tcW w:w="3148" w:type="pct"/>
          </w:tcPr>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b/>
                <w:sz w:val="24"/>
                <w:szCs w:val="24"/>
                <w:lang w:val="ru-RU"/>
              </w:rPr>
              <w:t>Кроссовая</w:t>
            </w:r>
            <w:r>
              <w:rPr>
                <w:rFonts w:ascii="Times New Roman" w:hAnsi="Times New Roman" w:cs="Times New Roman"/>
                <w:b/>
                <w:sz w:val="24"/>
                <w:szCs w:val="24"/>
                <w:lang w:val="ru-RU"/>
              </w:rPr>
              <w:t xml:space="preserve"> </w:t>
            </w:r>
            <w:r w:rsidRPr="00FB4CC7">
              <w:rPr>
                <w:rFonts w:ascii="Times New Roman" w:hAnsi="Times New Roman" w:cs="Times New Roman"/>
                <w:b/>
                <w:sz w:val="24"/>
                <w:szCs w:val="24"/>
                <w:lang w:val="ru-RU"/>
              </w:rPr>
              <w:t>подготовка</w:t>
            </w:r>
            <w:r w:rsidRPr="00FB4CC7">
              <w:rPr>
                <w:rFonts w:ascii="Times New Roman" w:hAnsi="Times New Roman" w:cs="Times New Roman"/>
                <w:sz w:val="24"/>
                <w:szCs w:val="24"/>
                <w:lang w:val="ru-RU"/>
              </w:rPr>
              <w:t>.</w:t>
            </w:r>
          </w:p>
          <w:p w:rsidR="00267994" w:rsidRPr="00FB4CC7" w:rsidRDefault="00267994" w:rsidP="00793F01">
            <w:pPr>
              <w:rPr>
                <w:b/>
                <w:bCs/>
              </w:rPr>
            </w:pPr>
            <w:r w:rsidRPr="00FB4CC7">
              <w:t>Бег по стадиону. Бег по пересечённой местности до 5 км.</w:t>
            </w:r>
          </w:p>
        </w:tc>
        <w:tc>
          <w:tcPr>
            <w:tcW w:w="304" w:type="pct"/>
            <w:vMerge/>
            <w:vAlign w:val="center"/>
          </w:tcPr>
          <w:p w:rsidR="00267994" w:rsidRPr="00FB4CC7" w:rsidRDefault="00267994" w:rsidP="00793F01">
            <w:pPr>
              <w:rPr>
                <w:b/>
                <w:bCs/>
              </w:rPr>
            </w:pP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rPr>
                <w:b/>
                <w:bCs/>
              </w:rPr>
            </w:pPr>
            <w:r w:rsidRPr="00FB4CC7">
              <w:rPr>
                <w:b/>
              </w:rPr>
              <w:t>В том числе</w:t>
            </w:r>
            <w:r w:rsidRPr="00FB4CC7">
              <w:rPr>
                <w:b/>
                <w:bCs/>
              </w:rPr>
              <w:t xml:space="preserve"> практических занятий </w:t>
            </w:r>
          </w:p>
        </w:tc>
        <w:tc>
          <w:tcPr>
            <w:tcW w:w="304" w:type="pct"/>
            <w:vAlign w:val="center"/>
          </w:tcPr>
          <w:p w:rsidR="00267994" w:rsidRPr="004E2908" w:rsidRDefault="00267994" w:rsidP="00793F01">
            <w:pPr>
              <w:jc w:val="center"/>
              <w:rPr>
                <w:b/>
                <w:bCs/>
              </w:rPr>
            </w:pPr>
            <w:r w:rsidRPr="004E2908">
              <w:rPr>
                <w:b/>
                <w:bCs/>
              </w:rPr>
              <w:t>12</w:t>
            </w: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pStyle w:val="TableParagraph"/>
              <w:numPr>
                <w:ilvl w:val="0"/>
                <w:numId w:val="22"/>
              </w:numPr>
              <w:tabs>
                <w:tab w:val="left" w:pos="824"/>
              </w:tabs>
              <w:ind w:left="0"/>
              <w:jc w:val="both"/>
              <w:rPr>
                <w:rFonts w:ascii="Times New Roman" w:hAnsi="Times New Roman" w:cs="Times New Roman"/>
                <w:sz w:val="24"/>
                <w:szCs w:val="24"/>
                <w:lang w:val="ru-RU"/>
              </w:rPr>
            </w:pPr>
            <w:r w:rsidRPr="00FB4CC7">
              <w:rPr>
                <w:rFonts w:ascii="Times New Roman" w:hAnsi="Times New Roman" w:cs="Times New Roman"/>
                <w:sz w:val="24"/>
                <w:szCs w:val="24"/>
                <w:lang w:val="ru-RU"/>
              </w:rPr>
              <w:t>1.На каждом занятии планируется решение задачи по разучиванию, закреплению и совершенствованию основных элементов техники изучаемого</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вида</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спорта.</w:t>
            </w:r>
          </w:p>
          <w:p w:rsidR="00267994" w:rsidRPr="00FB4CC7" w:rsidRDefault="00267994" w:rsidP="00793F01">
            <w:pPr>
              <w:rPr>
                <w:b/>
                <w:bCs/>
              </w:rPr>
            </w:pPr>
          </w:p>
        </w:tc>
        <w:tc>
          <w:tcPr>
            <w:tcW w:w="304" w:type="pct"/>
            <w:vAlign w:val="center"/>
          </w:tcPr>
          <w:p w:rsidR="00267994" w:rsidRPr="00FB4CC7" w:rsidRDefault="00267994" w:rsidP="00793F01">
            <w:pPr>
              <w:jc w:val="center"/>
              <w:rPr>
                <w:bCs/>
                <w:i/>
              </w:rPr>
            </w:pPr>
            <w:r w:rsidRPr="00FB4CC7">
              <w:rPr>
                <w:bCs/>
                <w:i/>
              </w:rPr>
              <w:t>2</w:t>
            </w:r>
          </w:p>
        </w:tc>
        <w:tc>
          <w:tcPr>
            <w:tcW w:w="621" w:type="pct"/>
            <w:vMerge/>
          </w:tcPr>
          <w:p w:rsidR="00267994" w:rsidRPr="00FB4CC7" w:rsidRDefault="00267994" w:rsidP="00793F01">
            <w:pPr>
              <w:rPr>
                <w:b/>
                <w:bCs/>
              </w:rPr>
            </w:pPr>
          </w:p>
        </w:tc>
      </w:tr>
      <w:tr w:rsidR="00267994" w:rsidRPr="00FB4CC7" w:rsidTr="00F67FCE">
        <w:trPr>
          <w:trHeight w:val="165"/>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pStyle w:val="TableParagraph"/>
              <w:numPr>
                <w:ilvl w:val="0"/>
                <w:numId w:val="22"/>
              </w:numPr>
              <w:tabs>
                <w:tab w:val="left" w:pos="824"/>
              </w:tabs>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2.На каждом занятии планируется сообщение теоретических сведений, предусмотренных настоящей</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программой.</w:t>
            </w:r>
          </w:p>
          <w:p w:rsidR="00267994" w:rsidRPr="00FB4CC7" w:rsidRDefault="00267994" w:rsidP="00793F01">
            <w:pPr>
              <w:rPr>
                <w:b/>
                <w:bCs/>
              </w:rPr>
            </w:pPr>
          </w:p>
        </w:tc>
        <w:tc>
          <w:tcPr>
            <w:tcW w:w="304" w:type="pct"/>
            <w:vAlign w:val="center"/>
          </w:tcPr>
          <w:p w:rsidR="00267994" w:rsidRPr="00FB4CC7" w:rsidRDefault="00267994" w:rsidP="00793F01">
            <w:pPr>
              <w:jc w:val="center"/>
              <w:rPr>
                <w:bCs/>
                <w:i/>
              </w:rPr>
            </w:pPr>
            <w:r w:rsidRPr="00FB4CC7">
              <w:rPr>
                <w:bCs/>
                <w:i/>
              </w:rPr>
              <w:t>2</w:t>
            </w:r>
          </w:p>
        </w:tc>
        <w:tc>
          <w:tcPr>
            <w:tcW w:w="621" w:type="pct"/>
            <w:vMerge/>
          </w:tcPr>
          <w:p w:rsidR="00267994" w:rsidRPr="00FB4CC7" w:rsidRDefault="00267994" w:rsidP="00793F01">
            <w:pPr>
              <w:rPr>
                <w:b/>
                <w:bCs/>
              </w:rPr>
            </w:pPr>
          </w:p>
        </w:tc>
      </w:tr>
      <w:tr w:rsidR="00267994" w:rsidRPr="00FB4CC7" w:rsidTr="00F67FCE">
        <w:trPr>
          <w:trHeight w:val="165"/>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pStyle w:val="TableParagraph"/>
              <w:numPr>
                <w:ilvl w:val="0"/>
                <w:numId w:val="22"/>
              </w:numPr>
              <w:tabs>
                <w:tab w:val="left" w:pos="824"/>
              </w:tabs>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3.Накаждомзанятиипланируетсярешениезадачпосопряжённому воспитанию</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двигательных</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качеств</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и</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способностей</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на</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основе использования средств изучаемого вида</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спорта:</w:t>
            </w:r>
          </w:p>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-воспитание выносливости в процессе занятий изучаемым видом спорта;</w:t>
            </w:r>
          </w:p>
          <w:p w:rsidR="00267994" w:rsidRPr="00FB4CC7" w:rsidRDefault="00267994" w:rsidP="00793F01">
            <w:pPr>
              <w:pStyle w:val="TableParagraph"/>
              <w:numPr>
                <w:ilvl w:val="0"/>
                <w:numId w:val="23"/>
              </w:numPr>
              <w:tabs>
                <w:tab w:val="left" w:pos="303"/>
              </w:tabs>
              <w:ind w:left="0" w:firstLine="60"/>
              <w:rPr>
                <w:rFonts w:ascii="Times New Roman" w:hAnsi="Times New Roman" w:cs="Times New Roman"/>
                <w:sz w:val="24"/>
                <w:szCs w:val="24"/>
                <w:lang w:val="ru-RU"/>
              </w:rPr>
            </w:pPr>
            <w:r w:rsidRPr="00FB4CC7">
              <w:rPr>
                <w:rFonts w:ascii="Times New Roman" w:hAnsi="Times New Roman" w:cs="Times New Roman"/>
                <w:sz w:val="24"/>
                <w:szCs w:val="24"/>
                <w:lang w:val="ru-RU"/>
              </w:rPr>
              <w:t>воспитание координации движений в процессе занятий изучаемым видом спорта;</w:t>
            </w:r>
          </w:p>
          <w:p w:rsidR="00267994" w:rsidRPr="00FB4CC7" w:rsidRDefault="00267994" w:rsidP="00793F01">
            <w:pPr>
              <w:pStyle w:val="TableParagraph"/>
              <w:numPr>
                <w:ilvl w:val="0"/>
                <w:numId w:val="23"/>
              </w:numPr>
              <w:tabs>
                <w:tab w:val="left" w:pos="243"/>
              </w:tabs>
              <w:ind w:left="0" w:firstLine="0"/>
              <w:rPr>
                <w:rFonts w:ascii="Times New Roman" w:hAnsi="Times New Roman" w:cs="Times New Roman"/>
                <w:sz w:val="24"/>
                <w:szCs w:val="24"/>
                <w:lang w:val="ru-RU"/>
              </w:rPr>
            </w:pPr>
            <w:r w:rsidRPr="00FB4CC7">
              <w:rPr>
                <w:rFonts w:ascii="Times New Roman" w:hAnsi="Times New Roman" w:cs="Times New Roman"/>
                <w:sz w:val="24"/>
                <w:szCs w:val="24"/>
                <w:lang w:val="ru-RU"/>
              </w:rPr>
              <w:t>воспитание скоростно-силовых способностей в процессе занятий изучаемым</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видом</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спорта;</w:t>
            </w:r>
          </w:p>
          <w:p w:rsidR="00267994" w:rsidRPr="00FB4CC7" w:rsidRDefault="00267994" w:rsidP="00793F01">
            <w:pPr>
              <w:pStyle w:val="TableParagraph"/>
              <w:numPr>
                <w:ilvl w:val="0"/>
                <w:numId w:val="23"/>
              </w:numPr>
              <w:tabs>
                <w:tab w:val="left" w:pos="243"/>
              </w:tabs>
              <w:ind w:left="0" w:hanging="139"/>
              <w:rPr>
                <w:rFonts w:ascii="Times New Roman" w:hAnsi="Times New Roman" w:cs="Times New Roman"/>
                <w:sz w:val="24"/>
                <w:szCs w:val="24"/>
                <w:lang w:val="ru-RU"/>
              </w:rPr>
            </w:pPr>
            <w:r w:rsidRPr="00FB4CC7">
              <w:rPr>
                <w:rFonts w:ascii="Times New Roman" w:hAnsi="Times New Roman" w:cs="Times New Roman"/>
                <w:sz w:val="24"/>
                <w:szCs w:val="24"/>
                <w:lang w:val="ru-RU"/>
              </w:rPr>
              <w:t>воспитание гибкости в процессе занятий изучаемым</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видом</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спорта.</w:t>
            </w:r>
          </w:p>
          <w:p w:rsidR="00267994" w:rsidRPr="00FB4CC7" w:rsidRDefault="00267994" w:rsidP="00793F01">
            <w:pPr>
              <w:rPr>
                <w:b/>
                <w:bCs/>
              </w:rPr>
            </w:pPr>
          </w:p>
        </w:tc>
        <w:tc>
          <w:tcPr>
            <w:tcW w:w="304" w:type="pct"/>
            <w:vAlign w:val="center"/>
          </w:tcPr>
          <w:p w:rsidR="00267994" w:rsidRPr="00FB4CC7" w:rsidRDefault="00267994" w:rsidP="00793F01">
            <w:pPr>
              <w:jc w:val="center"/>
              <w:rPr>
                <w:bCs/>
                <w:i/>
              </w:rPr>
            </w:pPr>
            <w:r w:rsidRPr="00FB4CC7">
              <w:rPr>
                <w:bCs/>
                <w:i/>
              </w:rPr>
              <w:t>4</w:t>
            </w:r>
          </w:p>
        </w:tc>
        <w:tc>
          <w:tcPr>
            <w:tcW w:w="621" w:type="pct"/>
            <w:vMerge/>
          </w:tcPr>
          <w:p w:rsidR="00267994" w:rsidRPr="00FB4CC7" w:rsidRDefault="00267994" w:rsidP="00793F01">
            <w:pPr>
              <w:rPr>
                <w:b/>
                <w:bCs/>
              </w:rPr>
            </w:pPr>
          </w:p>
        </w:tc>
      </w:tr>
      <w:tr w:rsidR="00267994" w:rsidRPr="00FB4CC7" w:rsidTr="00F67FCE">
        <w:trPr>
          <w:trHeight w:val="1000"/>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rPr>
                <w:b/>
                <w:bCs/>
              </w:rPr>
            </w:pPr>
            <w:r w:rsidRPr="00FB4CC7">
              <w:t>4. Каждым обучающимся обязательно проводится самостоятельная разработка содержанияипроведениезанятияилифрагментазанятияпоизучаемомувидуспорта.</w:t>
            </w:r>
          </w:p>
        </w:tc>
        <w:tc>
          <w:tcPr>
            <w:tcW w:w="304" w:type="pct"/>
            <w:vAlign w:val="center"/>
          </w:tcPr>
          <w:p w:rsidR="00267994" w:rsidRPr="00FB4CC7" w:rsidRDefault="00267994" w:rsidP="00793F01">
            <w:pPr>
              <w:jc w:val="center"/>
              <w:rPr>
                <w:bCs/>
                <w:i/>
              </w:rPr>
            </w:pPr>
            <w:r w:rsidRPr="00FB4CC7">
              <w:rPr>
                <w:bCs/>
                <w:i/>
              </w:rPr>
              <w:t>4</w:t>
            </w:r>
          </w:p>
        </w:tc>
        <w:tc>
          <w:tcPr>
            <w:tcW w:w="621" w:type="pct"/>
            <w:vMerge/>
          </w:tcPr>
          <w:p w:rsidR="00267994" w:rsidRPr="00FB4CC7" w:rsidRDefault="00267994" w:rsidP="00793F01">
            <w:pPr>
              <w:rPr>
                <w:b/>
                <w:bCs/>
              </w:rPr>
            </w:pPr>
          </w:p>
        </w:tc>
      </w:tr>
      <w:tr w:rsidR="00267994" w:rsidRPr="00FB4CC7" w:rsidTr="00F67FCE">
        <w:trPr>
          <w:trHeight w:val="488"/>
        </w:trPr>
        <w:tc>
          <w:tcPr>
            <w:tcW w:w="927" w:type="pct"/>
            <w:vMerge w:val="restart"/>
          </w:tcPr>
          <w:p w:rsidR="00267994" w:rsidRPr="00FB4CC7" w:rsidRDefault="00267994" w:rsidP="00793F01">
            <w:pPr>
              <w:rPr>
                <w:b/>
                <w:bCs/>
              </w:rPr>
            </w:pPr>
          </w:p>
          <w:p w:rsidR="00267994" w:rsidRPr="00FB4CC7" w:rsidRDefault="00267994" w:rsidP="00793F01">
            <w:pPr>
              <w:pStyle w:val="TableParagraph"/>
              <w:spacing w:before="7"/>
              <w:ind w:left="0"/>
              <w:rPr>
                <w:rFonts w:ascii="Times New Roman"/>
                <w:b/>
                <w:sz w:val="24"/>
                <w:szCs w:val="24"/>
              </w:rPr>
            </w:pPr>
          </w:p>
          <w:p w:rsidR="00267994" w:rsidRPr="00FB4CC7" w:rsidRDefault="00267994" w:rsidP="00793F01">
            <w:pPr>
              <w:pStyle w:val="TableParagraph"/>
              <w:ind w:left="583"/>
              <w:rPr>
                <w:rFonts w:ascii="Times New Roman" w:hAnsi="Times New Roman" w:cs="Times New Roman"/>
                <w:b/>
                <w:sz w:val="24"/>
                <w:szCs w:val="24"/>
                <w:lang w:val="ru-RU"/>
              </w:rPr>
            </w:pPr>
            <w:r w:rsidRPr="00FB4CC7">
              <w:rPr>
                <w:rFonts w:ascii="Times New Roman" w:hAnsi="Times New Roman" w:cs="Times New Roman"/>
                <w:sz w:val="24"/>
                <w:szCs w:val="24"/>
              </w:rPr>
              <w:t>Тема</w:t>
            </w:r>
            <w:r w:rsidRPr="00FB4CC7">
              <w:rPr>
                <w:rFonts w:ascii="Times New Roman" w:hAnsi="Times New Roman" w:cs="Times New Roman"/>
                <w:b/>
                <w:sz w:val="24"/>
                <w:szCs w:val="24"/>
              </w:rPr>
              <w:t>2.6</w:t>
            </w:r>
          </w:p>
          <w:p w:rsidR="00267994" w:rsidRPr="00FB4CC7" w:rsidRDefault="00267994" w:rsidP="00793F01">
            <w:pPr>
              <w:jc w:val="center"/>
              <w:rPr>
                <w:b/>
                <w:bCs/>
              </w:rPr>
            </w:pPr>
            <w:r w:rsidRPr="00FB4CC7">
              <w:t>Плавание</w:t>
            </w:r>
          </w:p>
        </w:tc>
        <w:tc>
          <w:tcPr>
            <w:tcW w:w="3148" w:type="pct"/>
          </w:tcPr>
          <w:p w:rsidR="00267994" w:rsidRPr="00FB4CC7" w:rsidRDefault="00267994" w:rsidP="00793F01">
            <w:pPr>
              <w:rPr>
                <w:b/>
                <w:bCs/>
              </w:rPr>
            </w:pPr>
            <w:r w:rsidRPr="00FB4CC7">
              <w:rPr>
                <w:b/>
                <w:bCs/>
              </w:rPr>
              <w:t xml:space="preserve">Содержание учебного материала </w:t>
            </w:r>
          </w:p>
        </w:tc>
        <w:tc>
          <w:tcPr>
            <w:tcW w:w="304" w:type="pct"/>
            <w:vMerge w:val="restart"/>
            <w:vAlign w:val="center"/>
          </w:tcPr>
          <w:p w:rsidR="00267994" w:rsidRPr="00FB4CC7" w:rsidRDefault="00267994" w:rsidP="00793F01">
            <w:pPr>
              <w:jc w:val="center"/>
              <w:rPr>
                <w:b/>
                <w:bCs/>
              </w:rPr>
            </w:pPr>
            <w:r w:rsidRPr="00FB4CC7">
              <w:rPr>
                <w:b/>
                <w:bCs/>
              </w:rPr>
              <w:t>12</w:t>
            </w:r>
          </w:p>
          <w:p w:rsidR="00267994" w:rsidRPr="00FB4CC7" w:rsidRDefault="00267994" w:rsidP="00793F01">
            <w:pPr>
              <w:jc w:val="center"/>
              <w:rPr>
                <w:b/>
                <w:bCs/>
              </w:rPr>
            </w:pPr>
          </w:p>
        </w:tc>
        <w:tc>
          <w:tcPr>
            <w:tcW w:w="621" w:type="pct"/>
            <w:vMerge w:val="restart"/>
          </w:tcPr>
          <w:p w:rsidR="00267994" w:rsidRPr="00FB4CC7" w:rsidRDefault="00267994" w:rsidP="004C793A">
            <w:pPr>
              <w:jc w:val="center"/>
              <w:rPr>
                <w:bCs/>
              </w:rPr>
            </w:pPr>
            <w:r w:rsidRPr="00FB4CC7">
              <w:rPr>
                <w:bCs/>
              </w:rPr>
              <w:t>ОК 04</w:t>
            </w:r>
          </w:p>
          <w:p w:rsidR="00267994" w:rsidRPr="00FB4CC7" w:rsidRDefault="00267994" w:rsidP="004C793A">
            <w:pPr>
              <w:jc w:val="center"/>
              <w:rPr>
                <w:bCs/>
              </w:rPr>
            </w:pPr>
            <w:r w:rsidRPr="00FB4CC7">
              <w:rPr>
                <w:bCs/>
              </w:rPr>
              <w:t>ОК 08</w:t>
            </w:r>
            <w:r>
              <w:rPr>
                <w:bCs/>
              </w:rPr>
              <w:t>, ЛР9,19,21,22</w:t>
            </w:r>
          </w:p>
        </w:tc>
      </w:tr>
      <w:tr w:rsidR="00267994" w:rsidRPr="00FB4CC7" w:rsidTr="00F67FCE">
        <w:trPr>
          <w:trHeight w:val="1026"/>
        </w:trPr>
        <w:tc>
          <w:tcPr>
            <w:tcW w:w="927" w:type="pct"/>
            <w:vMerge/>
          </w:tcPr>
          <w:p w:rsidR="00267994" w:rsidRPr="00FB4CC7" w:rsidRDefault="00267994" w:rsidP="00793F01">
            <w:pPr>
              <w:rPr>
                <w:b/>
                <w:bCs/>
              </w:rPr>
            </w:pPr>
          </w:p>
        </w:tc>
        <w:tc>
          <w:tcPr>
            <w:tcW w:w="3148" w:type="pct"/>
          </w:tcPr>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Плавание способами кроль на груди, кроль на спине, брасс на груди. Старты в</w:t>
            </w:r>
          </w:p>
          <w:p w:rsidR="00267994" w:rsidRPr="00FB4CC7" w:rsidRDefault="00267994" w:rsidP="00793F01">
            <w:pPr>
              <w:rPr>
                <w:b/>
                <w:bCs/>
              </w:rPr>
            </w:pPr>
            <w:r w:rsidRPr="00FB4CC7">
              <w:t xml:space="preserve">плавании: из воды, с тумбочки. Поворот: плоский закрытый и открытый. </w:t>
            </w:r>
            <w:r>
              <w:t xml:space="preserve">Плавание </w:t>
            </w:r>
            <w:r w:rsidRPr="00FB4CC7">
              <w:t>дистанцийдо100метровизбраннымспособом.Прикладные способы</w:t>
            </w:r>
            <w:r>
              <w:t xml:space="preserve"> </w:t>
            </w:r>
            <w:r w:rsidRPr="00FB4CC7">
              <w:t>плавания.</w:t>
            </w:r>
          </w:p>
        </w:tc>
        <w:tc>
          <w:tcPr>
            <w:tcW w:w="304" w:type="pct"/>
            <w:vMerge/>
            <w:vAlign w:val="center"/>
          </w:tcPr>
          <w:p w:rsidR="00267994" w:rsidRPr="00FB4CC7" w:rsidRDefault="00267994" w:rsidP="00793F01">
            <w:pPr>
              <w:jc w:val="center"/>
              <w:rPr>
                <w:b/>
                <w:bCs/>
              </w:rPr>
            </w:pP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rPr>
                <w:b/>
                <w:bCs/>
              </w:rPr>
            </w:pPr>
            <w:r w:rsidRPr="00FB4CC7">
              <w:rPr>
                <w:b/>
              </w:rPr>
              <w:t>В том числе</w:t>
            </w:r>
            <w:r w:rsidRPr="00FB4CC7">
              <w:rPr>
                <w:b/>
                <w:bCs/>
              </w:rPr>
              <w:t xml:space="preserve"> практических занятий</w:t>
            </w:r>
          </w:p>
        </w:tc>
        <w:tc>
          <w:tcPr>
            <w:tcW w:w="304" w:type="pct"/>
            <w:vAlign w:val="center"/>
          </w:tcPr>
          <w:p w:rsidR="00267994" w:rsidRPr="004E2908" w:rsidRDefault="00267994" w:rsidP="00793F01">
            <w:pPr>
              <w:jc w:val="center"/>
              <w:rPr>
                <w:b/>
                <w:bCs/>
              </w:rPr>
            </w:pPr>
            <w:r w:rsidRPr="004E2908">
              <w:rPr>
                <w:b/>
                <w:bCs/>
              </w:rPr>
              <w:t>12</w:t>
            </w: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pStyle w:val="TableParagraph"/>
              <w:ind w:left="0"/>
              <w:jc w:val="both"/>
              <w:rPr>
                <w:rFonts w:ascii="Times New Roman" w:hAnsi="Times New Roman" w:cs="Times New Roman"/>
                <w:sz w:val="24"/>
                <w:szCs w:val="24"/>
                <w:lang w:val="ru-RU"/>
              </w:rPr>
            </w:pPr>
            <w:r w:rsidRPr="00FB4CC7">
              <w:rPr>
                <w:rFonts w:ascii="Times New Roman" w:hAnsi="Times New Roman" w:cs="Times New Roman"/>
                <w:sz w:val="24"/>
                <w:szCs w:val="24"/>
                <w:lang w:val="ru-RU"/>
              </w:rPr>
              <w:t>1. На каждом занятии планируется решение задачи по разучиванию закреплению и совершенствованию техники плавания.</w:t>
            </w:r>
          </w:p>
        </w:tc>
        <w:tc>
          <w:tcPr>
            <w:tcW w:w="304" w:type="pct"/>
            <w:vAlign w:val="center"/>
          </w:tcPr>
          <w:p w:rsidR="00267994" w:rsidRPr="00FB4CC7" w:rsidRDefault="00267994" w:rsidP="00793F01">
            <w:pPr>
              <w:jc w:val="center"/>
              <w:rPr>
                <w:bCs/>
                <w:i/>
              </w:rPr>
            </w:pPr>
            <w:r w:rsidRPr="00FB4CC7">
              <w:rPr>
                <w:bCs/>
                <w:i/>
              </w:rPr>
              <w:t>2</w:t>
            </w:r>
          </w:p>
        </w:tc>
        <w:tc>
          <w:tcPr>
            <w:tcW w:w="621" w:type="pct"/>
            <w:vMerge/>
          </w:tcPr>
          <w:p w:rsidR="00267994" w:rsidRPr="00FB4CC7" w:rsidRDefault="00267994" w:rsidP="00793F01">
            <w:pPr>
              <w:rPr>
                <w:b/>
                <w:bCs/>
              </w:rPr>
            </w:pPr>
          </w:p>
        </w:tc>
      </w:tr>
      <w:tr w:rsidR="00267994" w:rsidRPr="00FB4CC7" w:rsidTr="00F67FCE">
        <w:trPr>
          <w:trHeight w:val="165"/>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pStyle w:val="TableParagraph"/>
              <w:numPr>
                <w:ilvl w:val="0"/>
                <w:numId w:val="24"/>
              </w:numPr>
              <w:tabs>
                <w:tab w:val="left" w:pos="830"/>
              </w:tabs>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2.На каждом занятии планируется сообщение теоретических сведений, предусмотренных настоящей</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программой.</w:t>
            </w:r>
          </w:p>
          <w:p w:rsidR="00267994" w:rsidRPr="00FB4CC7" w:rsidRDefault="00267994" w:rsidP="00793F01">
            <w:pPr>
              <w:rPr>
                <w:b/>
                <w:bCs/>
              </w:rPr>
            </w:pPr>
          </w:p>
        </w:tc>
        <w:tc>
          <w:tcPr>
            <w:tcW w:w="304" w:type="pct"/>
            <w:vAlign w:val="center"/>
          </w:tcPr>
          <w:p w:rsidR="00267994" w:rsidRPr="00FB4CC7" w:rsidRDefault="00267994" w:rsidP="00793F01">
            <w:pPr>
              <w:jc w:val="center"/>
              <w:rPr>
                <w:bCs/>
                <w:i/>
              </w:rPr>
            </w:pPr>
            <w:r w:rsidRPr="00FB4CC7">
              <w:rPr>
                <w:bCs/>
                <w:i/>
              </w:rPr>
              <w:t>4</w:t>
            </w:r>
          </w:p>
        </w:tc>
        <w:tc>
          <w:tcPr>
            <w:tcW w:w="621" w:type="pct"/>
            <w:vMerge/>
          </w:tcPr>
          <w:p w:rsidR="00267994" w:rsidRPr="00FB4CC7" w:rsidRDefault="00267994" w:rsidP="00793F01">
            <w:pPr>
              <w:rPr>
                <w:b/>
                <w:bCs/>
              </w:rPr>
            </w:pPr>
          </w:p>
        </w:tc>
      </w:tr>
      <w:tr w:rsidR="00267994" w:rsidRPr="00FB4CC7" w:rsidTr="00F67FCE">
        <w:trPr>
          <w:trHeight w:val="165"/>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pStyle w:val="TableParagraph"/>
              <w:numPr>
                <w:ilvl w:val="0"/>
                <w:numId w:val="24"/>
              </w:numPr>
              <w:tabs>
                <w:tab w:val="left" w:pos="830"/>
              </w:tabs>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3.На каждом занятии планируется решение задач по сопряжённомувоспитаниюдвигательныхкачествиспособностейвпроцессезанятий плаванием:</w:t>
            </w:r>
          </w:p>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-воспитание выносливости в процессе занятий плаванием;</w:t>
            </w:r>
          </w:p>
          <w:p w:rsidR="00267994" w:rsidRPr="00FB4CC7" w:rsidRDefault="00267994" w:rsidP="00793F01">
            <w:pPr>
              <w:pStyle w:val="TableParagraph"/>
              <w:numPr>
                <w:ilvl w:val="0"/>
                <w:numId w:val="25"/>
              </w:numPr>
              <w:tabs>
                <w:tab w:val="left" w:pos="309"/>
              </w:tabs>
              <w:ind w:left="0" w:hanging="139"/>
              <w:rPr>
                <w:rFonts w:ascii="Times New Roman" w:hAnsi="Times New Roman" w:cs="Times New Roman"/>
                <w:sz w:val="24"/>
                <w:szCs w:val="24"/>
                <w:lang w:val="ru-RU"/>
              </w:rPr>
            </w:pPr>
            <w:r w:rsidRPr="00FB4CC7">
              <w:rPr>
                <w:rFonts w:ascii="Times New Roman" w:hAnsi="Times New Roman" w:cs="Times New Roman"/>
                <w:sz w:val="24"/>
                <w:szCs w:val="24"/>
                <w:lang w:val="ru-RU"/>
              </w:rPr>
              <w:t>воспитание координации движений в процессе занятий</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плаванием;</w:t>
            </w:r>
          </w:p>
          <w:p w:rsidR="00267994" w:rsidRPr="00FB4CC7" w:rsidRDefault="00267994" w:rsidP="00793F01">
            <w:pPr>
              <w:pStyle w:val="TableParagraph"/>
              <w:numPr>
                <w:ilvl w:val="0"/>
                <w:numId w:val="25"/>
              </w:numPr>
              <w:tabs>
                <w:tab w:val="left" w:pos="249"/>
              </w:tabs>
              <w:ind w:left="0" w:hanging="139"/>
              <w:rPr>
                <w:rFonts w:ascii="Times New Roman" w:hAnsi="Times New Roman" w:cs="Times New Roman"/>
                <w:sz w:val="24"/>
                <w:szCs w:val="24"/>
                <w:lang w:val="ru-RU"/>
              </w:rPr>
            </w:pPr>
            <w:r w:rsidRPr="00FB4CC7">
              <w:rPr>
                <w:rFonts w:ascii="Times New Roman" w:hAnsi="Times New Roman" w:cs="Times New Roman"/>
                <w:sz w:val="24"/>
                <w:szCs w:val="24"/>
                <w:lang w:val="ru-RU"/>
              </w:rPr>
              <w:t>воспитание скоростно-силовых способностей в процессе занятий</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плаванием;</w:t>
            </w:r>
          </w:p>
          <w:p w:rsidR="00267994" w:rsidRPr="00FB4CC7" w:rsidRDefault="00267994" w:rsidP="00793F01">
            <w:pPr>
              <w:rPr>
                <w:b/>
                <w:bCs/>
              </w:rPr>
            </w:pPr>
            <w:r w:rsidRPr="00FB4CC7">
              <w:t>воспитание гибкости в процессе занятий</w:t>
            </w:r>
            <w:r>
              <w:t xml:space="preserve"> </w:t>
            </w:r>
            <w:r w:rsidRPr="00FB4CC7">
              <w:t>плаванием</w:t>
            </w:r>
          </w:p>
        </w:tc>
        <w:tc>
          <w:tcPr>
            <w:tcW w:w="304" w:type="pct"/>
            <w:vAlign w:val="center"/>
          </w:tcPr>
          <w:p w:rsidR="00267994" w:rsidRPr="00FB4CC7" w:rsidRDefault="00267994" w:rsidP="00793F01">
            <w:pPr>
              <w:jc w:val="center"/>
              <w:rPr>
                <w:bCs/>
                <w:i/>
              </w:rPr>
            </w:pPr>
            <w:r w:rsidRPr="00FB4CC7">
              <w:rPr>
                <w:bCs/>
                <w:i/>
              </w:rPr>
              <w:t>2</w:t>
            </w:r>
          </w:p>
        </w:tc>
        <w:tc>
          <w:tcPr>
            <w:tcW w:w="621" w:type="pct"/>
            <w:vMerge/>
          </w:tcPr>
          <w:p w:rsidR="00267994" w:rsidRPr="00FB4CC7" w:rsidRDefault="00267994" w:rsidP="00793F01">
            <w:pPr>
              <w:rPr>
                <w:b/>
                <w:bCs/>
              </w:rPr>
            </w:pPr>
          </w:p>
        </w:tc>
      </w:tr>
      <w:tr w:rsidR="00267994" w:rsidRPr="00FB4CC7" w:rsidTr="00F67FCE">
        <w:trPr>
          <w:trHeight w:val="1000"/>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pStyle w:val="TableParagraph"/>
              <w:numPr>
                <w:ilvl w:val="0"/>
                <w:numId w:val="24"/>
              </w:numPr>
              <w:ind w:left="0" w:hanging="357"/>
              <w:rPr>
                <w:rFonts w:ascii="Times New Roman" w:hAnsi="Times New Roman" w:cs="Times New Roman"/>
                <w:sz w:val="24"/>
                <w:szCs w:val="24"/>
                <w:lang w:val="ru-RU"/>
              </w:rPr>
            </w:pPr>
            <w:r w:rsidRPr="00FB4CC7">
              <w:rPr>
                <w:rFonts w:ascii="Times New Roman" w:hAnsi="Times New Roman" w:cs="Times New Roman"/>
                <w:sz w:val="24"/>
                <w:szCs w:val="24"/>
                <w:lang w:val="ru-RU"/>
              </w:rPr>
              <w:t>4.Каждым обучающимся обязательно проводится самостоятельная разработка содержания и проведения занятия или фрагмента занятия по плаванию</w:t>
            </w:r>
          </w:p>
          <w:p w:rsidR="00267994" w:rsidRPr="00FB4CC7" w:rsidRDefault="00267994" w:rsidP="00793F01">
            <w:pPr>
              <w:rPr>
                <w:b/>
                <w:bCs/>
              </w:rPr>
            </w:pPr>
          </w:p>
        </w:tc>
        <w:tc>
          <w:tcPr>
            <w:tcW w:w="304" w:type="pct"/>
            <w:vAlign w:val="center"/>
          </w:tcPr>
          <w:p w:rsidR="00267994" w:rsidRPr="00FB4CC7" w:rsidRDefault="00267994" w:rsidP="00793F01">
            <w:pPr>
              <w:jc w:val="center"/>
              <w:rPr>
                <w:bCs/>
                <w:i/>
              </w:rPr>
            </w:pPr>
            <w:r w:rsidRPr="00FB4CC7">
              <w:rPr>
                <w:bCs/>
                <w:i/>
              </w:rPr>
              <w:t>4</w:t>
            </w:r>
          </w:p>
        </w:tc>
        <w:tc>
          <w:tcPr>
            <w:tcW w:w="621" w:type="pct"/>
            <w:vMerge/>
          </w:tcPr>
          <w:p w:rsidR="00267994" w:rsidRPr="00FB4CC7" w:rsidRDefault="00267994" w:rsidP="00793F01">
            <w:pPr>
              <w:rPr>
                <w:b/>
                <w:bCs/>
              </w:rPr>
            </w:pPr>
          </w:p>
        </w:tc>
      </w:tr>
      <w:tr w:rsidR="00267994" w:rsidRPr="00FB4CC7" w:rsidTr="00F67FCE">
        <w:trPr>
          <w:trHeight w:val="20"/>
        </w:trPr>
        <w:tc>
          <w:tcPr>
            <w:tcW w:w="4075" w:type="pct"/>
            <w:gridSpan w:val="2"/>
          </w:tcPr>
          <w:p w:rsidR="00267994" w:rsidRPr="00FB4CC7" w:rsidRDefault="00267994" w:rsidP="00793F01">
            <w:pPr>
              <w:pStyle w:val="TableParagraph"/>
              <w:ind w:left="0"/>
              <w:rPr>
                <w:rFonts w:ascii="Times New Roman" w:hAnsi="Times New Roman" w:cs="Times New Roman"/>
                <w:sz w:val="24"/>
                <w:szCs w:val="24"/>
                <w:lang w:val="ru-RU"/>
              </w:rPr>
            </w:pPr>
          </w:p>
          <w:p w:rsidR="00267994" w:rsidRPr="00FB4CC7" w:rsidRDefault="00267994" w:rsidP="00793F01">
            <w:pPr>
              <w:pStyle w:val="TableParagraph"/>
              <w:ind w:left="0" w:hanging="3"/>
              <w:rPr>
                <w:rFonts w:ascii="Times New Roman" w:hAnsi="Times New Roman" w:cs="Times New Roman"/>
                <w:b/>
                <w:sz w:val="24"/>
                <w:szCs w:val="24"/>
                <w:lang w:val="ru-RU"/>
              </w:rPr>
            </w:pPr>
            <w:r w:rsidRPr="00FB4CC7">
              <w:rPr>
                <w:rFonts w:ascii="Times New Roman" w:hAnsi="Times New Roman" w:cs="Times New Roman"/>
                <w:sz w:val="24"/>
                <w:szCs w:val="24"/>
                <w:lang w:val="ru-RU"/>
              </w:rPr>
              <w:t>Раздел 3. Профессионально</w:t>
            </w:r>
            <w:r w:rsidRPr="00FB4CC7">
              <w:rPr>
                <w:rFonts w:ascii="Times New Roman" w:hAnsi="Times New Roman" w:cs="Times New Roman"/>
                <w:b/>
                <w:sz w:val="24"/>
                <w:szCs w:val="24"/>
                <w:lang w:val="ru-RU"/>
              </w:rPr>
              <w:t>-</w:t>
            </w:r>
            <w:r w:rsidRPr="00FB4CC7">
              <w:rPr>
                <w:rFonts w:ascii="Times New Roman" w:hAnsi="Times New Roman" w:cs="Times New Roman"/>
                <w:sz w:val="24"/>
                <w:szCs w:val="24"/>
                <w:lang w:val="ru-RU"/>
              </w:rPr>
              <w:t>прикладная физическая подготовка</w:t>
            </w:r>
            <w:r>
              <w:rPr>
                <w:rFonts w:ascii="Times New Roman" w:hAnsi="Times New Roman" w:cs="Times New Roman"/>
                <w:sz w:val="24"/>
                <w:szCs w:val="24"/>
                <w:lang w:val="ru-RU"/>
              </w:rPr>
              <w:t xml:space="preserve"> </w:t>
            </w:r>
            <w:r w:rsidRPr="00FB4CC7">
              <w:rPr>
                <w:rFonts w:ascii="Times New Roman" w:hAnsi="Times New Roman" w:cs="Times New Roman"/>
                <w:b/>
                <w:sz w:val="24"/>
                <w:szCs w:val="24"/>
                <w:lang w:val="ru-RU"/>
              </w:rPr>
              <w:t>(ППФП)</w:t>
            </w:r>
          </w:p>
          <w:p w:rsidR="00267994" w:rsidRPr="00FB4CC7" w:rsidRDefault="00267994" w:rsidP="00793F01">
            <w:pPr>
              <w:rPr>
                <w:b/>
                <w:bCs/>
              </w:rPr>
            </w:pPr>
          </w:p>
        </w:tc>
        <w:tc>
          <w:tcPr>
            <w:tcW w:w="304" w:type="pct"/>
            <w:vAlign w:val="center"/>
          </w:tcPr>
          <w:p w:rsidR="00267994" w:rsidRPr="00FB4CC7" w:rsidRDefault="00267994" w:rsidP="00793F01">
            <w:pPr>
              <w:jc w:val="center"/>
              <w:rPr>
                <w:b/>
                <w:bCs/>
              </w:rPr>
            </w:pPr>
            <w:r w:rsidRPr="00FB4CC7">
              <w:rPr>
                <w:b/>
                <w:bCs/>
              </w:rPr>
              <w:t>36</w:t>
            </w:r>
          </w:p>
        </w:tc>
        <w:tc>
          <w:tcPr>
            <w:tcW w:w="621" w:type="pct"/>
          </w:tcPr>
          <w:p w:rsidR="00267994" w:rsidRPr="00FB4CC7" w:rsidRDefault="00267994" w:rsidP="00793F01">
            <w:pPr>
              <w:rPr>
                <w:b/>
                <w:bCs/>
              </w:rPr>
            </w:pPr>
          </w:p>
        </w:tc>
      </w:tr>
      <w:tr w:rsidR="00267994" w:rsidRPr="00FB4CC7" w:rsidTr="00F67FCE">
        <w:trPr>
          <w:trHeight w:val="20"/>
        </w:trPr>
        <w:tc>
          <w:tcPr>
            <w:tcW w:w="927" w:type="pct"/>
            <w:vMerge w:val="restart"/>
          </w:tcPr>
          <w:p w:rsidR="00267994" w:rsidRPr="00FB4CC7" w:rsidRDefault="00267994" w:rsidP="005879DD">
            <w:pPr>
              <w:rPr>
                <w:b/>
                <w:bCs/>
              </w:rPr>
            </w:pPr>
            <w:r w:rsidRPr="00FB4CC7">
              <w:t xml:space="preserve">Тема </w:t>
            </w:r>
            <w:r w:rsidRPr="00FB4CC7">
              <w:rPr>
                <w:b/>
              </w:rPr>
              <w:t xml:space="preserve">3.1. </w:t>
            </w:r>
            <w:r w:rsidRPr="00FB4CC7">
              <w:t>Сущность и содержание ППФП</w:t>
            </w:r>
            <w:r>
              <w:t xml:space="preserve"> </w:t>
            </w:r>
            <w:r w:rsidRPr="00FB4CC7">
              <w:t>в</w:t>
            </w:r>
            <w:r>
              <w:t xml:space="preserve"> </w:t>
            </w:r>
            <w:r w:rsidRPr="00FB4CC7">
              <w:t>достижении</w:t>
            </w:r>
            <w:r>
              <w:t xml:space="preserve"> </w:t>
            </w:r>
            <w:r w:rsidRPr="00FB4CC7">
              <w:t>высоких профессиональных результатов</w:t>
            </w:r>
          </w:p>
        </w:tc>
        <w:tc>
          <w:tcPr>
            <w:tcW w:w="3148" w:type="pct"/>
          </w:tcPr>
          <w:p w:rsidR="00267994" w:rsidRPr="00FB4CC7" w:rsidRDefault="00267994" w:rsidP="00793F01">
            <w:pPr>
              <w:rPr>
                <w:b/>
                <w:bCs/>
              </w:rPr>
            </w:pPr>
            <w:r w:rsidRPr="00FB4CC7">
              <w:rPr>
                <w:b/>
                <w:bCs/>
              </w:rPr>
              <w:t xml:space="preserve">Содержание учебного материала </w:t>
            </w:r>
          </w:p>
        </w:tc>
        <w:tc>
          <w:tcPr>
            <w:tcW w:w="304" w:type="pct"/>
            <w:vMerge w:val="restart"/>
            <w:vAlign w:val="center"/>
          </w:tcPr>
          <w:p w:rsidR="00267994" w:rsidRPr="00FB4CC7" w:rsidRDefault="00267994" w:rsidP="00793F01">
            <w:pPr>
              <w:jc w:val="center"/>
              <w:rPr>
                <w:b/>
                <w:bCs/>
              </w:rPr>
            </w:pPr>
            <w:r w:rsidRPr="00FB4CC7">
              <w:rPr>
                <w:b/>
                <w:bCs/>
              </w:rPr>
              <w:t>20</w:t>
            </w:r>
          </w:p>
          <w:p w:rsidR="00267994" w:rsidRPr="00FB4CC7" w:rsidRDefault="00267994" w:rsidP="00793F01">
            <w:pPr>
              <w:rPr>
                <w:b/>
                <w:bCs/>
              </w:rPr>
            </w:pPr>
          </w:p>
        </w:tc>
        <w:tc>
          <w:tcPr>
            <w:tcW w:w="621" w:type="pct"/>
            <w:vMerge w:val="restart"/>
          </w:tcPr>
          <w:p w:rsidR="00267994" w:rsidRPr="00FB4CC7" w:rsidRDefault="00267994" w:rsidP="004C793A">
            <w:pPr>
              <w:jc w:val="center"/>
              <w:rPr>
                <w:bCs/>
              </w:rPr>
            </w:pPr>
            <w:r w:rsidRPr="00FB4CC7">
              <w:rPr>
                <w:bCs/>
              </w:rPr>
              <w:t>ОК 04</w:t>
            </w:r>
          </w:p>
          <w:p w:rsidR="00267994" w:rsidRPr="00FB4CC7" w:rsidRDefault="00267994" w:rsidP="004C793A">
            <w:pPr>
              <w:jc w:val="center"/>
              <w:rPr>
                <w:bCs/>
              </w:rPr>
            </w:pPr>
            <w:r w:rsidRPr="00FB4CC7">
              <w:rPr>
                <w:bCs/>
              </w:rPr>
              <w:t>ОК 08</w:t>
            </w:r>
            <w:r>
              <w:rPr>
                <w:bCs/>
              </w:rPr>
              <w:t>, ЛР9,19,21,22</w:t>
            </w:r>
          </w:p>
        </w:tc>
      </w:tr>
      <w:tr w:rsidR="00267994" w:rsidRPr="00FB4CC7" w:rsidTr="00F67FCE">
        <w:trPr>
          <w:trHeight w:val="1000"/>
        </w:trPr>
        <w:tc>
          <w:tcPr>
            <w:tcW w:w="927" w:type="pct"/>
            <w:vMerge/>
          </w:tcPr>
          <w:p w:rsidR="00267994" w:rsidRPr="00FB4CC7" w:rsidRDefault="00267994" w:rsidP="00793F01">
            <w:pPr>
              <w:rPr>
                <w:b/>
                <w:bCs/>
              </w:rPr>
            </w:pPr>
          </w:p>
        </w:tc>
        <w:tc>
          <w:tcPr>
            <w:tcW w:w="3148" w:type="pct"/>
          </w:tcPr>
          <w:p w:rsidR="00267994" w:rsidRPr="00FB4CC7" w:rsidRDefault="00267994" w:rsidP="00793F01">
            <w:pPr>
              <w:pStyle w:val="TableParagraph"/>
              <w:ind w:left="0"/>
              <w:jc w:val="both"/>
              <w:rPr>
                <w:rFonts w:ascii="Times New Roman" w:hAnsi="Times New Roman" w:cs="Times New Roman"/>
                <w:sz w:val="24"/>
                <w:szCs w:val="24"/>
                <w:lang w:val="ru-RU"/>
              </w:rPr>
            </w:pPr>
            <w:r w:rsidRPr="00FB4CC7">
              <w:rPr>
                <w:rFonts w:ascii="Times New Roman" w:hAnsi="Times New Roman" w:cs="Times New Roman"/>
                <w:sz w:val="24"/>
                <w:szCs w:val="24"/>
                <w:lang w:val="ru-RU"/>
              </w:rPr>
              <w:t>Значение психофизической подготовки человека к профессиональной деятельности. Социально-экономическая обусловленность необходимости подготовкичеловекакпрофессиональнойдеятельности.</w:t>
            </w:r>
            <w:r w:rsidRPr="00FB4CC7">
              <w:rPr>
                <w:rFonts w:ascii="Times New Roman" w:hAnsi="Times New Roman" w:cs="Times New Roman"/>
                <w:spacing w:val="6"/>
                <w:sz w:val="24"/>
                <w:szCs w:val="24"/>
                <w:lang w:val="ru-RU"/>
              </w:rPr>
              <w:t>Основныефакторы</w:t>
            </w:r>
            <w:r w:rsidRPr="00FB4CC7">
              <w:rPr>
                <w:rFonts w:ascii="Times New Roman" w:hAnsi="Times New Roman" w:cs="Times New Roman"/>
                <w:sz w:val="24"/>
                <w:szCs w:val="24"/>
                <w:lang w:val="ru-RU"/>
              </w:rPr>
              <w:t xml:space="preserve">и </w:t>
            </w:r>
            <w:r w:rsidRPr="00FB4CC7">
              <w:rPr>
                <w:rFonts w:ascii="Times New Roman" w:hAnsi="Times New Roman" w:cs="Times New Roman"/>
                <w:spacing w:val="6"/>
                <w:sz w:val="24"/>
                <w:szCs w:val="24"/>
                <w:lang w:val="ru-RU"/>
              </w:rPr>
              <w:t xml:space="preserve">дополнительные факторы, </w:t>
            </w:r>
            <w:r w:rsidRPr="00FB4CC7">
              <w:rPr>
                <w:rFonts w:ascii="Times New Roman" w:hAnsi="Times New Roman" w:cs="Times New Roman"/>
                <w:spacing w:val="7"/>
                <w:sz w:val="24"/>
                <w:szCs w:val="24"/>
                <w:lang w:val="ru-RU"/>
              </w:rPr>
              <w:t xml:space="preserve">определяющие </w:t>
            </w:r>
            <w:r w:rsidRPr="00FB4CC7">
              <w:rPr>
                <w:rFonts w:ascii="Times New Roman" w:hAnsi="Times New Roman" w:cs="Times New Roman"/>
                <w:sz w:val="24"/>
                <w:szCs w:val="24"/>
                <w:lang w:val="ru-RU"/>
              </w:rPr>
              <w:t>конкретное содержание ППФП студентовсучётомспецифики</w:t>
            </w:r>
            <w:r w:rsidRPr="00FB4CC7">
              <w:rPr>
                <w:rFonts w:ascii="Times New Roman" w:hAnsi="Times New Roman" w:cs="Times New Roman"/>
                <w:spacing w:val="2"/>
                <w:sz w:val="24"/>
                <w:szCs w:val="24"/>
                <w:lang w:val="ru-RU"/>
              </w:rPr>
              <w:t>будущей</w:t>
            </w:r>
            <w:r w:rsidRPr="00FB4CC7">
              <w:rPr>
                <w:rFonts w:ascii="Times New Roman" w:hAnsi="Times New Roman" w:cs="Times New Roman"/>
                <w:sz w:val="24"/>
                <w:szCs w:val="24"/>
                <w:lang w:val="ru-RU"/>
              </w:rPr>
              <w:t>профессиональнойдеятельности.Цели и</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задачи</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ППФП</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с</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учётом</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специфики</w:t>
            </w:r>
            <w:r>
              <w:rPr>
                <w:rFonts w:ascii="Times New Roman" w:hAnsi="Times New Roman" w:cs="Times New Roman"/>
                <w:sz w:val="24"/>
                <w:szCs w:val="24"/>
                <w:lang w:val="ru-RU"/>
              </w:rPr>
              <w:t xml:space="preserve"> </w:t>
            </w:r>
            <w:r w:rsidRPr="00FB4CC7">
              <w:rPr>
                <w:rFonts w:ascii="Times New Roman" w:hAnsi="Times New Roman" w:cs="Times New Roman"/>
                <w:spacing w:val="2"/>
                <w:sz w:val="24"/>
                <w:szCs w:val="24"/>
                <w:lang w:val="ru-RU"/>
              </w:rPr>
              <w:t>будущей</w:t>
            </w:r>
            <w:r>
              <w:rPr>
                <w:rFonts w:ascii="Times New Roman" w:hAnsi="Times New Roman" w:cs="Times New Roman"/>
                <w:spacing w:val="2"/>
                <w:sz w:val="24"/>
                <w:szCs w:val="24"/>
                <w:lang w:val="ru-RU"/>
              </w:rPr>
              <w:t xml:space="preserve"> </w:t>
            </w:r>
            <w:r w:rsidRPr="00FB4CC7">
              <w:rPr>
                <w:rFonts w:ascii="Times New Roman" w:hAnsi="Times New Roman" w:cs="Times New Roman"/>
                <w:sz w:val="24"/>
                <w:szCs w:val="24"/>
                <w:lang w:val="ru-RU"/>
              </w:rPr>
              <w:t>профессиональной</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деятельности. Профессиональные риски, обусловленные спецификой труда. Анализ профессиограммы.</w:t>
            </w:r>
          </w:p>
          <w:p w:rsidR="00267994" w:rsidRPr="00FB4CC7" w:rsidRDefault="00267994" w:rsidP="00793F01">
            <w:pPr>
              <w:pStyle w:val="TableParagraph"/>
              <w:ind w:left="0"/>
              <w:jc w:val="both"/>
              <w:rPr>
                <w:rFonts w:ascii="Times New Roman" w:hAnsi="Times New Roman" w:cs="Times New Roman"/>
                <w:sz w:val="24"/>
                <w:szCs w:val="24"/>
                <w:lang w:val="ru-RU"/>
              </w:rPr>
            </w:pPr>
            <w:r w:rsidRPr="00FB4CC7">
              <w:rPr>
                <w:rFonts w:ascii="Times New Roman" w:hAnsi="Times New Roman" w:cs="Times New Roman"/>
                <w:sz w:val="24"/>
                <w:szCs w:val="24"/>
                <w:lang w:val="ru-RU"/>
              </w:rPr>
              <w:t>Средства, методы и методика формирования профессионально значимых двигательных умений и навыков.</w:t>
            </w:r>
          </w:p>
          <w:p w:rsidR="00267994" w:rsidRPr="00FB4CC7" w:rsidRDefault="00267994" w:rsidP="00793F01">
            <w:pPr>
              <w:pStyle w:val="TableParagraph"/>
              <w:ind w:left="0"/>
              <w:jc w:val="both"/>
              <w:rPr>
                <w:rFonts w:ascii="Times New Roman" w:hAnsi="Times New Roman" w:cs="Times New Roman"/>
                <w:sz w:val="24"/>
                <w:szCs w:val="24"/>
                <w:lang w:val="ru-RU"/>
              </w:rPr>
            </w:pPr>
            <w:r w:rsidRPr="00FB4CC7">
              <w:rPr>
                <w:rFonts w:ascii="Times New Roman" w:hAnsi="Times New Roman" w:cs="Times New Roman"/>
                <w:sz w:val="24"/>
                <w:szCs w:val="24"/>
                <w:lang w:val="ru-RU"/>
              </w:rPr>
              <w:t>Средства, методы и методика формирования профессионально значимых физических и психических свойств и качеств.</w:t>
            </w:r>
          </w:p>
          <w:p w:rsidR="00267994" w:rsidRPr="00FB4CC7" w:rsidRDefault="00267994" w:rsidP="00793F01">
            <w:pPr>
              <w:pStyle w:val="TableParagraph"/>
              <w:ind w:left="0"/>
              <w:jc w:val="both"/>
              <w:rPr>
                <w:rFonts w:ascii="Times New Roman" w:hAnsi="Times New Roman" w:cs="Times New Roman"/>
                <w:sz w:val="24"/>
                <w:szCs w:val="24"/>
                <w:lang w:val="ru-RU"/>
              </w:rPr>
            </w:pPr>
            <w:r w:rsidRPr="00FB4CC7">
              <w:rPr>
                <w:rFonts w:ascii="Times New Roman" w:hAnsi="Times New Roman" w:cs="Times New Roman"/>
                <w:sz w:val="24"/>
                <w:szCs w:val="24"/>
                <w:lang w:val="ru-RU"/>
              </w:rPr>
              <w:t>Средства, методы и методика формирования устойчивости к профессиональным заболеваниям.</w:t>
            </w:r>
          </w:p>
          <w:p w:rsidR="00267994" w:rsidRPr="00FB4CC7" w:rsidRDefault="00267994" w:rsidP="00793F01">
            <w:pPr>
              <w:rPr>
                <w:b/>
                <w:bCs/>
              </w:rPr>
            </w:pPr>
            <w:r w:rsidRPr="00FB4CC7">
              <w:t>Прикладные</w:t>
            </w:r>
            <w:r>
              <w:t xml:space="preserve"> </w:t>
            </w:r>
            <w:r w:rsidRPr="00FB4CC7">
              <w:t>виды</w:t>
            </w:r>
            <w:r>
              <w:t xml:space="preserve"> </w:t>
            </w:r>
            <w:r w:rsidRPr="00FB4CC7">
              <w:t>спорта.</w:t>
            </w:r>
            <w:r>
              <w:t xml:space="preserve"> </w:t>
            </w:r>
            <w:r w:rsidRPr="00FB4CC7">
              <w:t>Прикладные</w:t>
            </w:r>
            <w:r>
              <w:t xml:space="preserve"> </w:t>
            </w:r>
            <w:r w:rsidRPr="00FB4CC7">
              <w:t>умения</w:t>
            </w:r>
            <w:r>
              <w:t xml:space="preserve"> </w:t>
            </w:r>
            <w:r w:rsidRPr="00FB4CC7">
              <w:t>и</w:t>
            </w:r>
            <w:r>
              <w:t xml:space="preserve"> </w:t>
            </w:r>
            <w:r w:rsidRPr="00FB4CC7">
              <w:t>навыки.</w:t>
            </w:r>
            <w:r>
              <w:t xml:space="preserve"> </w:t>
            </w:r>
            <w:r w:rsidRPr="00FB4CC7">
              <w:t>Оценка</w:t>
            </w:r>
            <w:r>
              <w:t xml:space="preserve"> </w:t>
            </w:r>
            <w:r w:rsidRPr="00FB4CC7">
              <w:t>эффективности ППФП.</w:t>
            </w:r>
          </w:p>
        </w:tc>
        <w:tc>
          <w:tcPr>
            <w:tcW w:w="304" w:type="pct"/>
            <w:vMerge/>
            <w:vAlign w:val="center"/>
          </w:tcPr>
          <w:p w:rsidR="00267994" w:rsidRPr="00FB4CC7" w:rsidRDefault="00267994" w:rsidP="00793F01">
            <w:pPr>
              <w:rPr>
                <w:b/>
                <w:bCs/>
              </w:rPr>
            </w:pP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rPr>
                <w:b/>
                <w:bCs/>
              </w:rPr>
            </w:pPr>
            <w:r w:rsidRPr="00FB4CC7">
              <w:rPr>
                <w:b/>
              </w:rPr>
              <w:t>В том числе</w:t>
            </w:r>
            <w:r w:rsidRPr="00FB4CC7">
              <w:rPr>
                <w:b/>
                <w:bCs/>
              </w:rPr>
              <w:t xml:space="preserve"> практических занятий </w:t>
            </w:r>
          </w:p>
        </w:tc>
        <w:tc>
          <w:tcPr>
            <w:tcW w:w="304" w:type="pct"/>
            <w:vAlign w:val="center"/>
          </w:tcPr>
          <w:p w:rsidR="00267994" w:rsidRPr="00D81C1A" w:rsidRDefault="00267994" w:rsidP="00793F01">
            <w:pPr>
              <w:jc w:val="center"/>
              <w:rPr>
                <w:b/>
                <w:bCs/>
              </w:rPr>
            </w:pPr>
            <w:r w:rsidRPr="00D81C1A">
              <w:rPr>
                <w:b/>
                <w:bCs/>
              </w:rPr>
              <w:t>20</w:t>
            </w: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pStyle w:val="TableParagraph"/>
              <w:numPr>
                <w:ilvl w:val="0"/>
                <w:numId w:val="26"/>
              </w:numPr>
              <w:tabs>
                <w:tab w:val="left" w:pos="824"/>
              </w:tabs>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1.Разучивание,</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закрепление</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и</w:t>
            </w:r>
            <w:r>
              <w:rPr>
                <w:rFonts w:ascii="Times New Roman" w:hAnsi="Times New Roman" w:cs="Times New Roman"/>
                <w:sz w:val="24"/>
                <w:szCs w:val="24"/>
                <w:lang w:val="ru-RU"/>
              </w:rPr>
              <w:t xml:space="preserve"> совершенствовании </w:t>
            </w:r>
            <w:r w:rsidRPr="00FB4CC7">
              <w:rPr>
                <w:rFonts w:ascii="Times New Roman" w:hAnsi="Times New Roman" w:cs="Times New Roman"/>
                <w:sz w:val="24"/>
                <w:szCs w:val="24"/>
                <w:lang w:val="ru-RU"/>
              </w:rPr>
              <w:t>профессионально значимых двигательных действий.</w:t>
            </w:r>
          </w:p>
          <w:p w:rsidR="00267994" w:rsidRPr="00FB4CC7" w:rsidRDefault="00267994" w:rsidP="00793F01">
            <w:pPr>
              <w:rPr>
                <w:b/>
                <w:bCs/>
              </w:rPr>
            </w:pPr>
          </w:p>
        </w:tc>
        <w:tc>
          <w:tcPr>
            <w:tcW w:w="304" w:type="pct"/>
            <w:vAlign w:val="center"/>
          </w:tcPr>
          <w:p w:rsidR="00267994" w:rsidRPr="00FB4CC7" w:rsidRDefault="00267994" w:rsidP="00793F01">
            <w:pPr>
              <w:jc w:val="center"/>
              <w:rPr>
                <w:bCs/>
                <w:i/>
              </w:rPr>
            </w:pPr>
            <w:r w:rsidRPr="00FB4CC7">
              <w:rPr>
                <w:bCs/>
                <w:i/>
              </w:rPr>
              <w:t>8</w:t>
            </w:r>
          </w:p>
        </w:tc>
        <w:tc>
          <w:tcPr>
            <w:tcW w:w="621" w:type="pct"/>
            <w:vMerge/>
          </w:tcPr>
          <w:p w:rsidR="00267994" w:rsidRPr="00FB4CC7" w:rsidRDefault="00267994" w:rsidP="00793F01">
            <w:pPr>
              <w:rPr>
                <w:b/>
                <w:bCs/>
              </w:rPr>
            </w:pPr>
          </w:p>
        </w:tc>
      </w:tr>
      <w:tr w:rsidR="00267994" w:rsidRPr="00FB4CC7" w:rsidTr="00F67FCE">
        <w:trPr>
          <w:trHeight w:val="248"/>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pStyle w:val="TableParagraph"/>
              <w:numPr>
                <w:ilvl w:val="0"/>
                <w:numId w:val="26"/>
              </w:numPr>
              <w:tabs>
                <w:tab w:val="left" w:pos="824"/>
              </w:tabs>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2.Формирование профессионально значимых</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физических</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качеств.</w:t>
            </w:r>
          </w:p>
          <w:p w:rsidR="00267994" w:rsidRPr="00FB4CC7" w:rsidRDefault="00267994" w:rsidP="00793F01">
            <w:pPr>
              <w:rPr>
                <w:b/>
                <w:bCs/>
              </w:rPr>
            </w:pPr>
          </w:p>
        </w:tc>
        <w:tc>
          <w:tcPr>
            <w:tcW w:w="304" w:type="pct"/>
            <w:vAlign w:val="center"/>
          </w:tcPr>
          <w:p w:rsidR="00267994" w:rsidRPr="00FB4CC7" w:rsidRDefault="00267994" w:rsidP="00793F01">
            <w:pPr>
              <w:jc w:val="center"/>
              <w:rPr>
                <w:bCs/>
                <w:i/>
              </w:rPr>
            </w:pPr>
            <w:r w:rsidRPr="00FB4CC7">
              <w:rPr>
                <w:bCs/>
                <w:i/>
              </w:rPr>
              <w:t>6</w:t>
            </w:r>
          </w:p>
        </w:tc>
        <w:tc>
          <w:tcPr>
            <w:tcW w:w="621" w:type="pct"/>
            <w:vMerge/>
          </w:tcPr>
          <w:p w:rsidR="00267994" w:rsidRPr="00FB4CC7" w:rsidRDefault="00267994" w:rsidP="00793F01">
            <w:pPr>
              <w:rPr>
                <w:b/>
                <w:bCs/>
              </w:rPr>
            </w:pPr>
          </w:p>
        </w:tc>
      </w:tr>
      <w:tr w:rsidR="00267994" w:rsidRPr="00FB4CC7" w:rsidTr="00F67FCE">
        <w:trPr>
          <w:trHeight w:val="448"/>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rPr>
                <w:b/>
                <w:bCs/>
              </w:rPr>
            </w:pPr>
            <w:r w:rsidRPr="00FB4CC7">
              <w:t>3.Самостоятельное проведение обучающимся комплексов</w:t>
            </w:r>
            <w:r>
              <w:t xml:space="preserve"> </w:t>
            </w:r>
            <w:r w:rsidRPr="00FB4CC7">
              <w:t>профессионально- прикладной физической культуры в режиме дня специалиста.</w:t>
            </w:r>
          </w:p>
        </w:tc>
        <w:tc>
          <w:tcPr>
            <w:tcW w:w="304" w:type="pct"/>
            <w:vAlign w:val="center"/>
          </w:tcPr>
          <w:p w:rsidR="00267994" w:rsidRPr="00FB4CC7" w:rsidRDefault="00267994" w:rsidP="00793F01">
            <w:pPr>
              <w:jc w:val="center"/>
              <w:rPr>
                <w:bCs/>
                <w:i/>
              </w:rPr>
            </w:pPr>
            <w:r w:rsidRPr="00FB4CC7">
              <w:rPr>
                <w:bCs/>
                <w:i/>
              </w:rPr>
              <w:t>6</w:t>
            </w:r>
          </w:p>
          <w:p w:rsidR="00267994" w:rsidRPr="00FB4CC7" w:rsidRDefault="00267994" w:rsidP="00793F01">
            <w:pPr>
              <w:rPr>
                <w:bCs/>
                <w:i/>
              </w:rPr>
            </w:pP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val="restart"/>
          </w:tcPr>
          <w:p w:rsidR="00267994" w:rsidRPr="00FB4CC7" w:rsidRDefault="00267994" w:rsidP="00793F01">
            <w:pPr>
              <w:pStyle w:val="TableParagraph"/>
              <w:spacing w:before="129"/>
              <w:ind w:left="119" w:right="119"/>
              <w:jc w:val="center"/>
              <w:rPr>
                <w:rFonts w:ascii="Times New Roman" w:hAnsi="Times New Roman" w:cs="Times New Roman"/>
                <w:b/>
                <w:sz w:val="24"/>
                <w:szCs w:val="24"/>
                <w:lang w:val="ru-RU"/>
              </w:rPr>
            </w:pPr>
            <w:r w:rsidRPr="00FB4CC7">
              <w:rPr>
                <w:rFonts w:ascii="Times New Roman" w:hAnsi="Times New Roman" w:cs="Times New Roman"/>
                <w:sz w:val="24"/>
                <w:szCs w:val="24"/>
                <w:lang w:val="ru-RU"/>
              </w:rPr>
              <w:t xml:space="preserve"> Тема </w:t>
            </w:r>
            <w:r w:rsidRPr="00FB4CC7">
              <w:rPr>
                <w:rFonts w:ascii="Times New Roman" w:hAnsi="Times New Roman" w:cs="Times New Roman"/>
                <w:b/>
                <w:sz w:val="24"/>
                <w:szCs w:val="24"/>
                <w:lang w:val="ru-RU"/>
              </w:rPr>
              <w:t>3.2.</w:t>
            </w:r>
          </w:p>
          <w:p w:rsidR="00267994" w:rsidRPr="00FB4CC7" w:rsidRDefault="00267994" w:rsidP="00793F01">
            <w:pPr>
              <w:rPr>
                <w:b/>
                <w:bCs/>
              </w:rPr>
            </w:pPr>
            <w:r w:rsidRPr="00FB4CC7">
              <w:t>Военно</w:t>
            </w:r>
            <w:r w:rsidRPr="00FB4CC7">
              <w:rPr>
                <w:b/>
              </w:rPr>
              <w:t>-</w:t>
            </w:r>
            <w:r w:rsidRPr="00FB4CC7">
              <w:t>прикладная физическая подготовка</w:t>
            </w:r>
            <w:r w:rsidRPr="00FB4CC7">
              <w:rPr>
                <w:b/>
              </w:rPr>
              <w:t>.</w:t>
            </w:r>
          </w:p>
        </w:tc>
        <w:tc>
          <w:tcPr>
            <w:tcW w:w="3148" w:type="pct"/>
          </w:tcPr>
          <w:p w:rsidR="00267994" w:rsidRPr="00FB4CC7" w:rsidRDefault="00267994" w:rsidP="00793F01">
            <w:pPr>
              <w:rPr>
                <w:b/>
                <w:bCs/>
              </w:rPr>
            </w:pPr>
            <w:r w:rsidRPr="00FB4CC7">
              <w:rPr>
                <w:b/>
                <w:bCs/>
              </w:rPr>
              <w:t xml:space="preserve">Содержание учебного материала </w:t>
            </w:r>
          </w:p>
        </w:tc>
        <w:tc>
          <w:tcPr>
            <w:tcW w:w="304" w:type="pct"/>
            <w:vMerge w:val="restart"/>
            <w:vAlign w:val="center"/>
          </w:tcPr>
          <w:p w:rsidR="00267994" w:rsidRPr="00FB4CC7" w:rsidRDefault="00267994" w:rsidP="00793F01">
            <w:pPr>
              <w:jc w:val="center"/>
              <w:rPr>
                <w:b/>
                <w:bCs/>
              </w:rPr>
            </w:pPr>
            <w:r w:rsidRPr="00FB4CC7">
              <w:rPr>
                <w:b/>
                <w:bCs/>
              </w:rPr>
              <w:t>16</w:t>
            </w:r>
          </w:p>
          <w:p w:rsidR="00267994" w:rsidRPr="00FB4CC7" w:rsidRDefault="00267994" w:rsidP="00793F01">
            <w:pPr>
              <w:rPr>
                <w:b/>
                <w:bCs/>
              </w:rPr>
            </w:pPr>
          </w:p>
        </w:tc>
        <w:tc>
          <w:tcPr>
            <w:tcW w:w="621" w:type="pct"/>
            <w:vMerge w:val="restart"/>
          </w:tcPr>
          <w:p w:rsidR="00267994" w:rsidRPr="00FB4CC7" w:rsidRDefault="00267994" w:rsidP="004C793A">
            <w:pPr>
              <w:jc w:val="center"/>
              <w:rPr>
                <w:bCs/>
              </w:rPr>
            </w:pPr>
            <w:r w:rsidRPr="00FB4CC7">
              <w:rPr>
                <w:bCs/>
              </w:rPr>
              <w:t>ОК 04</w:t>
            </w:r>
          </w:p>
          <w:p w:rsidR="00267994" w:rsidRPr="00FB4CC7" w:rsidRDefault="00267994" w:rsidP="004C793A">
            <w:pPr>
              <w:jc w:val="center"/>
              <w:rPr>
                <w:bCs/>
              </w:rPr>
            </w:pPr>
            <w:r w:rsidRPr="00FB4CC7">
              <w:rPr>
                <w:bCs/>
              </w:rPr>
              <w:t>ОК 08</w:t>
            </w:r>
            <w:r>
              <w:rPr>
                <w:bCs/>
              </w:rPr>
              <w:t>, ЛР9,19,21,22</w:t>
            </w:r>
          </w:p>
        </w:tc>
      </w:tr>
      <w:tr w:rsidR="00267994" w:rsidRPr="00FB4CC7" w:rsidTr="00F67FCE">
        <w:trPr>
          <w:trHeight w:val="2920"/>
        </w:trPr>
        <w:tc>
          <w:tcPr>
            <w:tcW w:w="927" w:type="pct"/>
            <w:vMerge/>
          </w:tcPr>
          <w:p w:rsidR="00267994" w:rsidRPr="00FB4CC7" w:rsidRDefault="00267994" w:rsidP="00793F01">
            <w:pPr>
              <w:rPr>
                <w:b/>
                <w:bCs/>
              </w:rPr>
            </w:pPr>
          </w:p>
        </w:tc>
        <w:tc>
          <w:tcPr>
            <w:tcW w:w="3148" w:type="pct"/>
          </w:tcPr>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Строевая, физическая, огневая подготовка.</w:t>
            </w:r>
          </w:p>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Строевая</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подготовка.</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Строевые</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приёмы,</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навыки</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чёткого</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и</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слаженного выполнения совместных действий встрою.</w:t>
            </w:r>
          </w:p>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Физическая</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подготовка.</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Основные</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приёмы</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борьбы(самбо,</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дзюдо,</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рукопашный бой): стойки, падения, самостраховка, захваты. броски, подсечки, подхваты, подножки,</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болевые</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и</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удушающие</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приёмы,</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приёмы</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защиты,</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тактика</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борьбы.</w:t>
            </w:r>
          </w:p>
          <w:p w:rsidR="00267994" w:rsidRPr="00FB4CC7" w:rsidRDefault="00267994" w:rsidP="00793F01">
            <w:pPr>
              <w:pStyle w:val="TableParagraph"/>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Удары</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рукой</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и</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ногой,</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уход</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от</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ударов</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в</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рукопашном</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бою.</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Преодоление</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полосы</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препятствий.</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Безопорные</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и</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опорные</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прыжки,</w:t>
            </w:r>
            <w:r>
              <w:rPr>
                <w:rFonts w:ascii="Times New Roman" w:hAnsi="Times New Roman" w:cs="Times New Roman"/>
                <w:sz w:val="24"/>
                <w:szCs w:val="24"/>
                <w:lang w:val="ru-RU"/>
              </w:rPr>
              <w:t xml:space="preserve"> лазание</w:t>
            </w:r>
            <w:r w:rsidRPr="00FB4CC7">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прыжки</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в</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глубину, соскакивания</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и</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выскакивания,</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передвижение</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по</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узкой</w:t>
            </w:r>
            <w:r>
              <w:rPr>
                <w:rFonts w:ascii="Times New Roman" w:hAnsi="Times New Roman" w:cs="Times New Roman"/>
                <w:sz w:val="24"/>
                <w:szCs w:val="24"/>
                <w:lang w:val="ru-RU"/>
              </w:rPr>
              <w:t xml:space="preserve"> </w:t>
            </w:r>
            <w:r w:rsidRPr="00FB4CC7">
              <w:rPr>
                <w:rFonts w:ascii="Times New Roman" w:hAnsi="Times New Roman" w:cs="Times New Roman"/>
                <w:sz w:val="24"/>
                <w:szCs w:val="24"/>
                <w:lang w:val="ru-RU"/>
              </w:rPr>
              <w:t>опоре.</w:t>
            </w:r>
          </w:p>
          <w:p w:rsidR="00267994" w:rsidRPr="00FB4CC7" w:rsidRDefault="00267994" w:rsidP="00793F01">
            <w:pPr>
              <w:rPr>
                <w:b/>
                <w:bCs/>
              </w:rPr>
            </w:pPr>
            <w:r w:rsidRPr="00FB4CC7">
              <w:t>Огневая подготовка. Навыки обращения с оружием, приёмы стрельбы с прицеливанием по неподвижным мишеням, в условиях ограниченного   времени</w:t>
            </w:r>
          </w:p>
        </w:tc>
        <w:tc>
          <w:tcPr>
            <w:tcW w:w="304" w:type="pct"/>
            <w:vMerge/>
            <w:vAlign w:val="center"/>
          </w:tcPr>
          <w:p w:rsidR="00267994" w:rsidRPr="00FB4CC7" w:rsidRDefault="00267994" w:rsidP="00793F01">
            <w:pPr>
              <w:rPr>
                <w:b/>
                <w:bCs/>
              </w:rPr>
            </w:pPr>
          </w:p>
        </w:tc>
        <w:tc>
          <w:tcPr>
            <w:tcW w:w="621" w:type="pct"/>
            <w:vMerge/>
          </w:tcPr>
          <w:p w:rsidR="00267994" w:rsidRPr="00FB4CC7" w:rsidRDefault="00267994" w:rsidP="00793F01">
            <w:pPr>
              <w:rPr>
                <w:b/>
                <w:bCs/>
              </w:rPr>
            </w:pPr>
          </w:p>
        </w:tc>
      </w:tr>
      <w:tr w:rsidR="00267994" w:rsidRPr="00FB4CC7" w:rsidTr="00F67FCE">
        <w:trPr>
          <w:trHeight w:val="20"/>
        </w:trPr>
        <w:tc>
          <w:tcPr>
            <w:tcW w:w="927" w:type="pct"/>
            <w:vMerge/>
          </w:tcPr>
          <w:p w:rsidR="00267994" w:rsidRPr="00FB4CC7" w:rsidRDefault="00267994" w:rsidP="00793F01">
            <w:pPr>
              <w:rPr>
                <w:b/>
                <w:bCs/>
              </w:rPr>
            </w:pPr>
          </w:p>
        </w:tc>
        <w:tc>
          <w:tcPr>
            <w:tcW w:w="3148" w:type="pct"/>
          </w:tcPr>
          <w:p w:rsidR="00267994" w:rsidRPr="00FB4CC7" w:rsidRDefault="00267994" w:rsidP="00793F01">
            <w:pPr>
              <w:rPr>
                <w:b/>
                <w:bCs/>
              </w:rPr>
            </w:pPr>
            <w:r w:rsidRPr="00FB4CC7">
              <w:rPr>
                <w:b/>
              </w:rPr>
              <w:t>В том числе</w:t>
            </w:r>
            <w:r w:rsidRPr="00FB4CC7">
              <w:rPr>
                <w:b/>
                <w:bCs/>
              </w:rPr>
              <w:t xml:space="preserve"> практических занятий</w:t>
            </w:r>
          </w:p>
        </w:tc>
        <w:tc>
          <w:tcPr>
            <w:tcW w:w="304" w:type="pct"/>
            <w:vAlign w:val="center"/>
          </w:tcPr>
          <w:p w:rsidR="00267994" w:rsidRPr="004E2908" w:rsidRDefault="00267994" w:rsidP="00793F01">
            <w:pPr>
              <w:jc w:val="center"/>
              <w:rPr>
                <w:b/>
                <w:bCs/>
              </w:rPr>
            </w:pPr>
            <w:r w:rsidRPr="004E2908">
              <w:rPr>
                <w:b/>
                <w:bCs/>
              </w:rPr>
              <w:t>16</w:t>
            </w:r>
          </w:p>
        </w:tc>
        <w:tc>
          <w:tcPr>
            <w:tcW w:w="621" w:type="pct"/>
            <w:vMerge/>
          </w:tcPr>
          <w:p w:rsidR="00267994" w:rsidRPr="00FB4CC7" w:rsidRDefault="00267994" w:rsidP="00793F01">
            <w:pPr>
              <w:rPr>
                <w:b/>
                <w:bCs/>
              </w:rPr>
            </w:pPr>
          </w:p>
        </w:tc>
      </w:tr>
      <w:tr w:rsidR="00267994" w:rsidRPr="00FB4CC7" w:rsidTr="005879DD">
        <w:trPr>
          <w:trHeight w:val="624"/>
        </w:trPr>
        <w:tc>
          <w:tcPr>
            <w:tcW w:w="927" w:type="pct"/>
            <w:vMerge/>
          </w:tcPr>
          <w:p w:rsidR="00267994" w:rsidRPr="00FB4CC7" w:rsidRDefault="00267994" w:rsidP="00793F01">
            <w:pPr>
              <w:rPr>
                <w:b/>
                <w:bCs/>
              </w:rPr>
            </w:pPr>
          </w:p>
        </w:tc>
        <w:tc>
          <w:tcPr>
            <w:tcW w:w="3148" w:type="pct"/>
          </w:tcPr>
          <w:p w:rsidR="00267994" w:rsidRPr="00FB4CC7" w:rsidRDefault="00267994" w:rsidP="00793F01">
            <w:pPr>
              <w:pStyle w:val="TableParagraph"/>
              <w:numPr>
                <w:ilvl w:val="0"/>
                <w:numId w:val="27"/>
              </w:numPr>
              <w:tabs>
                <w:tab w:val="left" w:pos="824"/>
              </w:tabs>
              <w:ind w:left="0"/>
              <w:rPr>
                <w:rFonts w:ascii="Times New Roman" w:hAnsi="Times New Roman" w:cs="Times New Roman"/>
                <w:sz w:val="24"/>
                <w:szCs w:val="24"/>
                <w:lang w:val="ru-RU"/>
              </w:rPr>
            </w:pPr>
            <w:r w:rsidRPr="00FB4CC7">
              <w:rPr>
                <w:rFonts w:ascii="Times New Roman" w:hAnsi="Times New Roman" w:cs="Times New Roman"/>
                <w:sz w:val="24"/>
                <w:szCs w:val="24"/>
                <w:lang w:val="ru-RU"/>
              </w:rPr>
              <w:t>1.Разучивание, закрепление и выполнение основных приёмов строевой подготовки.</w:t>
            </w:r>
          </w:p>
          <w:p w:rsidR="00267994" w:rsidRPr="008B4D0D" w:rsidRDefault="00267994" w:rsidP="00793F01">
            <w:pPr>
              <w:pStyle w:val="TableParagraph"/>
              <w:numPr>
                <w:ilvl w:val="0"/>
                <w:numId w:val="27"/>
              </w:numPr>
              <w:tabs>
                <w:tab w:val="left" w:pos="824"/>
              </w:tabs>
              <w:ind w:left="0"/>
              <w:rPr>
                <w:rFonts w:ascii="Times New Roman" w:hAnsi="Times New Roman"/>
                <w:b/>
                <w:bCs/>
                <w:sz w:val="24"/>
                <w:szCs w:val="24"/>
                <w:lang w:val="ru-RU"/>
              </w:rPr>
            </w:pPr>
            <w:r w:rsidRPr="00FB4CC7">
              <w:rPr>
                <w:rFonts w:ascii="Times New Roman" w:hAnsi="Times New Roman" w:cs="Times New Roman"/>
                <w:sz w:val="24"/>
                <w:szCs w:val="24"/>
                <w:lang w:val="ru-RU"/>
              </w:rPr>
              <w:t>2.Разучивание, закрепление и совершенствование техники обращения с оружием.</w:t>
            </w:r>
          </w:p>
        </w:tc>
        <w:tc>
          <w:tcPr>
            <w:tcW w:w="304" w:type="pct"/>
            <w:vAlign w:val="center"/>
          </w:tcPr>
          <w:p w:rsidR="00267994" w:rsidRPr="00FB4CC7" w:rsidRDefault="00267994" w:rsidP="00793F01">
            <w:pPr>
              <w:jc w:val="center"/>
              <w:rPr>
                <w:bCs/>
                <w:i/>
              </w:rPr>
            </w:pPr>
            <w:r w:rsidRPr="00FB4CC7">
              <w:rPr>
                <w:bCs/>
                <w:i/>
              </w:rPr>
              <w:t>6</w:t>
            </w:r>
          </w:p>
        </w:tc>
        <w:tc>
          <w:tcPr>
            <w:tcW w:w="621" w:type="pct"/>
            <w:vMerge/>
          </w:tcPr>
          <w:p w:rsidR="00267994" w:rsidRPr="00FB4CC7" w:rsidRDefault="00267994" w:rsidP="00793F01">
            <w:pPr>
              <w:rPr>
                <w:bCs/>
              </w:rPr>
            </w:pPr>
          </w:p>
        </w:tc>
      </w:tr>
      <w:tr w:rsidR="00267994" w:rsidRPr="00FB4CC7" w:rsidTr="00F67FCE">
        <w:trPr>
          <w:trHeight w:val="82"/>
        </w:trPr>
        <w:tc>
          <w:tcPr>
            <w:tcW w:w="927" w:type="pct"/>
            <w:vMerge/>
          </w:tcPr>
          <w:p w:rsidR="00267994" w:rsidRPr="00FB4CC7" w:rsidRDefault="00267994" w:rsidP="00793F01">
            <w:pPr>
              <w:rPr>
                <w:b/>
                <w:bCs/>
              </w:rPr>
            </w:pPr>
          </w:p>
        </w:tc>
        <w:tc>
          <w:tcPr>
            <w:tcW w:w="3148" w:type="pct"/>
            <w:vAlign w:val="bottom"/>
          </w:tcPr>
          <w:p w:rsidR="00267994" w:rsidRPr="008B4D0D" w:rsidRDefault="00267994" w:rsidP="00793F01">
            <w:pPr>
              <w:pStyle w:val="TableParagraph"/>
              <w:numPr>
                <w:ilvl w:val="0"/>
                <w:numId w:val="27"/>
              </w:numPr>
              <w:tabs>
                <w:tab w:val="left" w:pos="884"/>
              </w:tabs>
              <w:ind w:left="0"/>
              <w:rPr>
                <w:rFonts w:ascii="Times New Roman" w:hAnsi="Times New Roman"/>
                <w:b/>
                <w:bCs/>
                <w:sz w:val="24"/>
                <w:szCs w:val="24"/>
                <w:lang w:val="ru-RU"/>
              </w:rPr>
            </w:pPr>
            <w:r w:rsidRPr="00FB4CC7">
              <w:rPr>
                <w:rFonts w:ascii="Times New Roman" w:hAnsi="Times New Roman" w:cs="Times New Roman"/>
                <w:sz w:val="24"/>
                <w:szCs w:val="24"/>
                <w:lang w:val="ru-RU"/>
              </w:rPr>
              <w:t>3.Разучивание, закрепление и совершенствование техники выполнения выстрелов.</w:t>
            </w:r>
          </w:p>
        </w:tc>
        <w:tc>
          <w:tcPr>
            <w:tcW w:w="304" w:type="pct"/>
            <w:vAlign w:val="center"/>
          </w:tcPr>
          <w:p w:rsidR="00267994" w:rsidRPr="00FB4CC7" w:rsidRDefault="00267994" w:rsidP="00793F01">
            <w:pPr>
              <w:jc w:val="center"/>
              <w:rPr>
                <w:bCs/>
                <w:i/>
              </w:rPr>
            </w:pPr>
            <w:r w:rsidRPr="00FB4CC7">
              <w:rPr>
                <w:bCs/>
                <w:i/>
              </w:rPr>
              <w:t>2</w:t>
            </w:r>
          </w:p>
        </w:tc>
        <w:tc>
          <w:tcPr>
            <w:tcW w:w="621" w:type="pct"/>
            <w:vMerge/>
          </w:tcPr>
          <w:p w:rsidR="00267994" w:rsidRPr="00FB4CC7" w:rsidRDefault="00267994" w:rsidP="00793F01">
            <w:pPr>
              <w:rPr>
                <w:bCs/>
              </w:rPr>
            </w:pPr>
          </w:p>
        </w:tc>
      </w:tr>
      <w:tr w:rsidR="00267994" w:rsidRPr="00FB4CC7" w:rsidTr="00F67FCE">
        <w:trPr>
          <w:trHeight w:val="82"/>
        </w:trPr>
        <w:tc>
          <w:tcPr>
            <w:tcW w:w="927" w:type="pct"/>
            <w:vMerge/>
          </w:tcPr>
          <w:p w:rsidR="00267994" w:rsidRPr="00FB4CC7" w:rsidRDefault="00267994" w:rsidP="00793F01">
            <w:pPr>
              <w:rPr>
                <w:b/>
                <w:bCs/>
              </w:rPr>
            </w:pPr>
          </w:p>
        </w:tc>
        <w:tc>
          <w:tcPr>
            <w:tcW w:w="3148" w:type="pct"/>
            <w:vAlign w:val="bottom"/>
          </w:tcPr>
          <w:p w:rsidR="00267994" w:rsidRPr="00CB1CE0" w:rsidRDefault="00267994" w:rsidP="00793F01">
            <w:pPr>
              <w:pStyle w:val="TableParagraph"/>
              <w:numPr>
                <w:ilvl w:val="0"/>
                <w:numId w:val="27"/>
              </w:numPr>
              <w:tabs>
                <w:tab w:val="left" w:pos="824"/>
              </w:tabs>
              <w:ind w:left="0"/>
              <w:rPr>
                <w:rFonts w:ascii="Times New Roman" w:hAnsi="Times New Roman"/>
                <w:b/>
                <w:bCs/>
                <w:sz w:val="24"/>
                <w:szCs w:val="24"/>
                <w:lang w:val="ru-RU"/>
              </w:rPr>
            </w:pPr>
            <w:r w:rsidRPr="00FB4CC7">
              <w:rPr>
                <w:rFonts w:ascii="Times New Roman" w:hAnsi="Times New Roman" w:cs="Times New Roman"/>
                <w:sz w:val="24"/>
                <w:szCs w:val="24"/>
                <w:lang w:val="ru-RU"/>
              </w:rPr>
              <w:t>4.Разучивание, закрепление и совершенствование техники 5.основныхэлементовборьбы.</w:t>
            </w:r>
          </w:p>
        </w:tc>
        <w:tc>
          <w:tcPr>
            <w:tcW w:w="304" w:type="pct"/>
            <w:vAlign w:val="center"/>
          </w:tcPr>
          <w:p w:rsidR="00267994" w:rsidRPr="00FB4CC7" w:rsidRDefault="00267994" w:rsidP="00793F01">
            <w:pPr>
              <w:jc w:val="center"/>
              <w:rPr>
                <w:bCs/>
                <w:i/>
              </w:rPr>
            </w:pPr>
            <w:r w:rsidRPr="00FB4CC7">
              <w:rPr>
                <w:bCs/>
                <w:i/>
              </w:rPr>
              <w:t>2</w:t>
            </w:r>
          </w:p>
        </w:tc>
        <w:tc>
          <w:tcPr>
            <w:tcW w:w="621" w:type="pct"/>
            <w:vMerge/>
          </w:tcPr>
          <w:p w:rsidR="00267994" w:rsidRPr="00FB4CC7" w:rsidRDefault="00267994" w:rsidP="00793F01">
            <w:pPr>
              <w:rPr>
                <w:bCs/>
              </w:rPr>
            </w:pPr>
          </w:p>
        </w:tc>
      </w:tr>
      <w:tr w:rsidR="00267994" w:rsidRPr="00FB4CC7" w:rsidTr="00F67FCE">
        <w:trPr>
          <w:trHeight w:val="82"/>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rPr>
                <w:b/>
                <w:bCs/>
              </w:rPr>
            </w:pPr>
            <w:r w:rsidRPr="00FB4CC7">
              <w:t>5.Разучивание, закрепление и совершенствование тактики ведения</w:t>
            </w:r>
            <w:r>
              <w:t xml:space="preserve"> </w:t>
            </w:r>
            <w:r w:rsidRPr="00FB4CC7">
              <w:t>борьбы</w:t>
            </w:r>
          </w:p>
        </w:tc>
        <w:tc>
          <w:tcPr>
            <w:tcW w:w="304" w:type="pct"/>
            <w:vAlign w:val="center"/>
          </w:tcPr>
          <w:p w:rsidR="00267994" w:rsidRPr="00FB4CC7" w:rsidRDefault="00267994" w:rsidP="00793F01">
            <w:pPr>
              <w:jc w:val="center"/>
              <w:rPr>
                <w:bCs/>
                <w:i/>
              </w:rPr>
            </w:pPr>
            <w:r w:rsidRPr="00FB4CC7">
              <w:rPr>
                <w:bCs/>
                <w:i/>
              </w:rPr>
              <w:t>2</w:t>
            </w:r>
          </w:p>
        </w:tc>
        <w:tc>
          <w:tcPr>
            <w:tcW w:w="621" w:type="pct"/>
            <w:vMerge/>
          </w:tcPr>
          <w:p w:rsidR="00267994" w:rsidRPr="00FB4CC7" w:rsidRDefault="00267994" w:rsidP="00793F01">
            <w:pPr>
              <w:rPr>
                <w:bCs/>
              </w:rPr>
            </w:pPr>
          </w:p>
        </w:tc>
      </w:tr>
      <w:tr w:rsidR="00267994" w:rsidRPr="00FB4CC7" w:rsidTr="00F67FCE">
        <w:trPr>
          <w:trHeight w:val="82"/>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pStyle w:val="TableParagraph"/>
              <w:tabs>
                <w:tab w:val="left" w:pos="824"/>
              </w:tabs>
              <w:ind w:left="0"/>
              <w:rPr>
                <w:rFonts w:ascii="Times New Roman" w:hAnsi="Times New Roman"/>
                <w:b/>
                <w:bCs/>
                <w:sz w:val="24"/>
                <w:szCs w:val="24"/>
              </w:rPr>
            </w:pPr>
            <w:r w:rsidRPr="00FB4CC7">
              <w:rPr>
                <w:rFonts w:ascii="Times New Roman" w:hAnsi="Times New Roman" w:cs="Times New Roman"/>
                <w:sz w:val="24"/>
                <w:szCs w:val="24"/>
                <w:lang w:val="ru-RU"/>
              </w:rPr>
              <w:t>6.</w:t>
            </w:r>
            <w:r w:rsidRPr="00FB4CC7">
              <w:rPr>
                <w:rFonts w:ascii="Times New Roman" w:hAnsi="Times New Roman" w:cs="Times New Roman"/>
                <w:sz w:val="24"/>
                <w:szCs w:val="24"/>
              </w:rPr>
              <w:t>Учебно-</w:t>
            </w:r>
            <w:r>
              <w:rPr>
                <w:rFonts w:ascii="Times New Roman" w:hAnsi="Times New Roman" w:cs="Times New Roman"/>
                <w:sz w:val="24"/>
                <w:szCs w:val="24"/>
                <w:lang w:val="ru-RU"/>
              </w:rPr>
              <w:t xml:space="preserve"> </w:t>
            </w:r>
            <w:r w:rsidRPr="00FB4CC7">
              <w:rPr>
                <w:rFonts w:ascii="Times New Roman" w:hAnsi="Times New Roman" w:cs="Times New Roman"/>
                <w:sz w:val="24"/>
                <w:szCs w:val="24"/>
              </w:rPr>
              <w:t>тренировочные</w:t>
            </w:r>
            <w:r>
              <w:rPr>
                <w:rFonts w:ascii="Times New Roman" w:hAnsi="Times New Roman" w:cs="Times New Roman"/>
                <w:sz w:val="24"/>
                <w:szCs w:val="24"/>
                <w:lang w:val="ru-RU"/>
              </w:rPr>
              <w:t xml:space="preserve"> </w:t>
            </w:r>
            <w:r w:rsidRPr="00FB4CC7">
              <w:rPr>
                <w:rFonts w:ascii="Times New Roman" w:hAnsi="Times New Roman" w:cs="Times New Roman"/>
                <w:sz w:val="24"/>
                <w:szCs w:val="24"/>
              </w:rPr>
              <w:t>схватки.</w:t>
            </w:r>
          </w:p>
        </w:tc>
        <w:tc>
          <w:tcPr>
            <w:tcW w:w="304" w:type="pct"/>
            <w:vAlign w:val="center"/>
          </w:tcPr>
          <w:p w:rsidR="00267994" w:rsidRPr="00FB4CC7" w:rsidRDefault="00267994" w:rsidP="00793F01">
            <w:pPr>
              <w:jc w:val="center"/>
              <w:rPr>
                <w:bCs/>
                <w:i/>
              </w:rPr>
            </w:pPr>
            <w:r w:rsidRPr="00FB4CC7">
              <w:rPr>
                <w:bCs/>
                <w:i/>
              </w:rPr>
              <w:t>2</w:t>
            </w:r>
          </w:p>
        </w:tc>
        <w:tc>
          <w:tcPr>
            <w:tcW w:w="621" w:type="pct"/>
            <w:vMerge/>
          </w:tcPr>
          <w:p w:rsidR="00267994" w:rsidRPr="00FB4CC7" w:rsidRDefault="00267994" w:rsidP="00793F01">
            <w:pPr>
              <w:rPr>
                <w:bCs/>
              </w:rPr>
            </w:pPr>
          </w:p>
        </w:tc>
      </w:tr>
      <w:tr w:rsidR="00267994" w:rsidRPr="00FB4CC7" w:rsidTr="00F67FCE">
        <w:trPr>
          <w:trHeight w:val="618"/>
        </w:trPr>
        <w:tc>
          <w:tcPr>
            <w:tcW w:w="927" w:type="pct"/>
            <w:vMerge/>
          </w:tcPr>
          <w:p w:rsidR="00267994" w:rsidRPr="00FB4CC7" w:rsidRDefault="00267994" w:rsidP="00793F01">
            <w:pPr>
              <w:rPr>
                <w:b/>
                <w:bCs/>
              </w:rPr>
            </w:pPr>
          </w:p>
        </w:tc>
        <w:tc>
          <w:tcPr>
            <w:tcW w:w="3148" w:type="pct"/>
            <w:vAlign w:val="bottom"/>
          </w:tcPr>
          <w:p w:rsidR="00267994" w:rsidRPr="00FB4CC7" w:rsidRDefault="00267994" w:rsidP="00793F01">
            <w:pPr>
              <w:rPr>
                <w:b/>
                <w:bCs/>
              </w:rPr>
            </w:pPr>
            <w:r w:rsidRPr="00FB4CC7">
              <w:t>7.Разучивание, закрепление и совершенствование техники преодоления полосы</w:t>
            </w:r>
            <w:r>
              <w:t xml:space="preserve"> </w:t>
            </w:r>
            <w:r w:rsidRPr="00FB4CC7">
              <w:t>препятствий.</w:t>
            </w:r>
          </w:p>
        </w:tc>
        <w:tc>
          <w:tcPr>
            <w:tcW w:w="304" w:type="pct"/>
            <w:vAlign w:val="center"/>
          </w:tcPr>
          <w:p w:rsidR="00267994" w:rsidRPr="00FB4CC7" w:rsidRDefault="00267994" w:rsidP="00793F01">
            <w:pPr>
              <w:jc w:val="center"/>
              <w:rPr>
                <w:bCs/>
                <w:i/>
              </w:rPr>
            </w:pPr>
            <w:r w:rsidRPr="00FB4CC7">
              <w:rPr>
                <w:bCs/>
                <w:i/>
              </w:rPr>
              <w:t>2</w:t>
            </w:r>
          </w:p>
        </w:tc>
        <w:tc>
          <w:tcPr>
            <w:tcW w:w="621" w:type="pct"/>
            <w:vMerge/>
          </w:tcPr>
          <w:p w:rsidR="00267994" w:rsidRPr="00FB4CC7" w:rsidRDefault="00267994" w:rsidP="00793F01">
            <w:pPr>
              <w:rPr>
                <w:bCs/>
              </w:rPr>
            </w:pPr>
          </w:p>
        </w:tc>
      </w:tr>
      <w:tr w:rsidR="00267994" w:rsidRPr="00FB4CC7" w:rsidTr="00F67FCE">
        <w:trPr>
          <w:trHeight w:val="415"/>
        </w:trPr>
        <w:tc>
          <w:tcPr>
            <w:tcW w:w="4075" w:type="pct"/>
            <w:gridSpan w:val="2"/>
          </w:tcPr>
          <w:p w:rsidR="00267994" w:rsidRPr="00427F99" w:rsidRDefault="00267994" w:rsidP="00793F01">
            <w:pPr>
              <w:rPr>
                <w:b/>
              </w:rPr>
            </w:pPr>
            <w:r w:rsidRPr="00427F99">
              <w:rPr>
                <w:b/>
              </w:rPr>
              <w:t>Промежуточная аттестация в форме зачета</w:t>
            </w:r>
          </w:p>
        </w:tc>
        <w:tc>
          <w:tcPr>
            <w:tcW w:w="304" w:type="pct"/>
            <w:vAlign w:val="center"/>
          </w:tcPr>
          <w:p w:rsidR="00267994" w:rsidRPr="00FB4CC7" w:rsidRDefault="00267994" w:rsidP="00793F01">
            <w:pPr>
              <w:rPr>
                <w:bCs/>
                <w:i/>
              </w:rPr>
            </w:pPr>
          </w:p>
        </w:tc>
        <w:tc>
          <w:tcPr>
            <w:tcW w:w="621" w:type="pct"/>
          </w:tcPr>
          <w:p w:rsidR="00267994" w:rsidRPr="00FB4CC7" w:rsidRDefault="00267994" w:rsidP="00793F01">
            <w:pPr>
              <w:rPr>
                <w:bCs/>
              </w:rPr>
            </w:pPr>
          </w:p>
        </w:tc>
      </w:tr>
      <w:tr w:rsidR="00267994" w:rsidRPr="00FB4CC7" w:rsidTr="00F67FCE">
        <w:trPr>
          <w:trHeight w:val="20"/>
        </w:trPr>
        <w:tc>
          <w:tcPr>
            <w:tcW w:w="4075" w:type="pct"/>
            <w:gridSpan w:val="2"/>
          </w:tcPr>
          <w:p w:rsidR="00267994" w:rsidRPr="00FB4CC7" w:rsidRDefault="00267994" w:rsidP="00793F01">
            <w:pPr>
              <w:rPr>
                <w:b/>
                <w:bCs/>
              </w:rPr>
            </w:pPr>
            <w:r w:rsidRPr="00FB4CC7">
              <w:rPr>
                <w:b/>
                <w:bCs/>
              </w:rPr>
              <w:t>Всего:</w:t>
            </w:r>
          </w:p>
        </w:tc>
        <w:tc>
          <w:tcPr>
            <w:tcW w:w="304" w:type="pct"/>
            <w:vAlign w:val="center"/>
          </w:tcPr>
          <w:p w:rsidR="00267994" w:rsidRPr="00FB4CC7" w:rsidRDefault="00267994" w:rsidP="00793F01">
            <w:pPr>
              <w:jc w:val="center"/>
              <w:rPr>
                <w:b/>
                <w:bCs/>
                <w:iCs/>
              </w:rPr>
            </w:pPr>
            <w:r>
              <w:rPr>
                <w:b/>
                <w:bCs/>
                <w:iCs/>
              </w:rPr>
              <w:t>66</w:t>
            </w:r>
          </w:p>
        </w:tc>
        <w:tc>
          <w:tcPr>
            <w:tcW w:w="621" w:type="pct"/>
          </w:tcPr>
          <w:p w:rsidR="00267994" w:rsidRPr="00FB4CC7" w:rsidRDefault="00267994" w:rsidP="00793F01">
            <w:pPr>
              <w:rPr>
                <w:b/>
                <w:bCs/>
                <w:i/>
                <w:iCs/>
              </w:rPr>
            </w:pPr>
          </w:p>
        </w:tc>
      </w:tr>
    </w:tbl>
    <w:p w:rsidR="00267994" w:rsidRDefault="00267994" w:rsidP="00D5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267994" w:rsidRDefault="00267994" w:rsidP="00D5344B">
      <w:pPr>
        <w:spacing w:after="200" w:line="276" w:lineRule="auto"/>
        <w:rPr>
          <w:b/>
        </w:rPr>
      </w:pPr>
      <w:r>
        <w:rPr>
          <w:b/>
        </w:rPr>
        <w:br w:type="page"/>
      </w:r>
    </w:p>
    <w:p w:rsidR="00267994" w:rsidRDefault="00267994" w:rsidP="00D5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267994" w:rsidRPr="00AE16F3" w:rsidRDefault="00267994" w:rsidP="00D5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rPr>
      </w:pPr>
      <w:r>
        <w:rPr>
          <w:b/>
        </w:rPr>
        <w:t>2.3</w:t>
      </w:r>
      <w:r w:rsidRPr="00AE16F3">
        <w:rPr>
          <w:b/>
        </w:rPr>
        <w:t>. Тематический план и содержание учебной дисциплины «ФИЗИЧЕСКАЯ КУЛЬТУРА»</w:t>
      </w:r>
      <w:r>
        <w:rPr>
          <w:b/>
        </w:rPr>
        <w:t xml:space="preserve">  3курс</w:t>
      </w:r>
    </w:p>
    <w:p w:rsidR="00267994" w:rsidRPr="00AE16F3" w:rsidRDefault="00267994" w:rsidP="00D5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91"/>
        <w:gridCol w:w="8432"/>
        <w:gridCol w:w="1274"/>
        <w:gridCol w:w="1533"/>
      </w:tblGrid>
      <w:tr w:rsidR="00267994" w:rsidRPr="00AE16F3" w:rsidTr="00183993">
        <w:tc>
          <w:tcPr>
            <w:tcW w:w="369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0"/>
              </w:rPr>
            </w:pPr>
            <w:r w:rsidRPr="00183993">
              <w:rPr>
                <w:b/>
                <w:bCs/>
                <w:szCs w:val="20"/>
              </w:rPr>
              <w:t>Наименование разделов и тем</w:t>
            </w:r>
          </w:p>
        </w:tc>
        <w:tc>
          <w:tcPr>
            <w:tcW w:w="8461"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0"/>
              </w:rPr>
            </w:pPr>
            <w:r w:rsidRPr="00183993">
              <w:rPr>
                <w:b/>
                <w:bCs/>
                <w:szCs w:val="20"/>
              </w:rPr>
              <w:t>Содержание учебного материала, практические занятия,</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0"/>
              </w:rPr>
            </w:pPr>
            <w:r w:rsidRPr="00183993">
              <w:rPr>
                <w:b/>
                <w:bCs/>
                <w:szCs w:val="20"/>
              </w:rPr>
              <w:t>самостоятельная работа обучающихся</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0"/>
              </w:rPr>
            </w:pPr>
            <w:r w:rsidRPr="00183993">
              <w:rPr>
                <w:b/>
                <w:bCs/>
                <w:szCs w:val="20"/>
              </w:rPr>
              <w:t>Объем часов</w:t>
            </w:r>
          </w:p>
        </w:tc>
        <w:tc>
          <w:tcPr>
            <w:tcW w:w="1353"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0"/>
              </w:rPr>
            </w:pPr>
            <w:r w:rsidRPr="00183993">
              <w:rPr>
                <w:b/>
                <w:bCs/>
                <w:szCs w:val="20"/>
              </w:rPr>
              <w:t>Уровень освоения</w:t>
            </w:r>
          </w:p>
        </w:tc>
      </w:tr>
      <w:tr w:rsidR="00267994" w:rsidRPr="00AE16F3" w:rsidTr="00183993">
        <w:trPr>
          <w:trHeight w:val="227"/>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Раздел 1. Теоретическая часть</w:t>
            </w:r>
          </w:p>
        </w:tc>
        <w:tc>
          <w:tcPr>
            <w:tcW w:w="8461" w:type="dxa"/>
          </w:tcPr>
          <w:p w:rsidR="00267994" w:rsidRPr="00183993" w:rsidRDefault="00267994" w:rsidP="00183993">
            <w:pPr>
              <w:pStyle w:val="21"/>
              <w:spacing w:line="240" w:lineRule="auto"/>
              <w:ind w:firstLine="567"/>
              <w:rPr>
                <w:bCs/>
                <w:sz w:val="24"/>
                <w:szCs w:val="20"/>
              </w:rPr>
            </w:pPr>
          </w:p>
        </w:tc>
        <w:tc>
          <w:tcPr>
            <w:tcW w:w="127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0"/>
              </w:rPr>
            </w:pPr>
            <w:r w:rsidRPr="00183993">
              <w:rPr>
                <w:b/>
                <w:bCs/>
                <w:color w:val="000000"/>
                <w:szCs w:val="20"/>
              </w:rPr>
              <w:t>4</w:t>
            </w:r>
          </w:p>
        </w:tc>
        <w:tc>
          <w:tcPr>
            <w:tcW w:w="1353"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color w:val="000000"/>
                <w:szCs w:val="20"/>
              </w:rPr>
            </w:pPr>
          </w:p>
        </w:tc>
      </w:tr>
      <w:tr w:rsidR="00267994" w:rsidRPr="00AE16F3" w:rsidTr="00183993">
        <w:trPr>
          <w:trHeight w:val="1648"/>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1.1.</w:t>
            </w:r>
          </w:p>
          <w:p w:rsidR="00267994" w:rsidRPr="00183993" w:rsidRDefault="00267994" w:rsidP="00183993">
            <w:pPr>
              <w:shd w:val="clear" w:color="auto" w:fill="FFFFFF"/>
              <w:jc w:val="both"/>
              <w:rPr>
                <w:b/>
                <w:color w:val="000000"/>
                <w:szCs w:val="20"/>
              </w:rPr>
            </w:pPr>
            <w:r w:rsidRPr="00183993">
              <w:rPr>
                <w:b/>
                <w:color w:val="000000"/>
                <w:szCs w:val="20"/>
              </w:rPr>
              <w:t>Социально-биологические основы физической культуры</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Содержание учебного материала</w:t>
            </w:r>
          </w:p>
          <w:p w:rsidR="00267994" w:rsidRPr="00183993" w:rsidRDefault="00267994" w:rsidP="00183993">
            <w:pPr>
              <w:shd w:val="clear" w:color="auto" w:fill="FFFFFF"/>
              <w:rPr>
                <w:szCs w:val="20"/>
              </w:rPr>
            </w:pPr>
            <w:r w:rsidRPr="00183993">
              <w:rPr>
                <w:sz w:val="22"/>
                <w:szCs w:val="22"/>
              </w:rPr>
              <w:t>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упражнений. Характеристика некоторых состояний организма: разминка, врабатывание, 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207"/>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Практическая часть</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0"/>
              </w:rPr>
            </w:pP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0"/>
              </w:rPr>
            </w:pPr>
            <w:r w:rsidRPr="00183993">
              <w:rPr>
                <w:b/>
                <w:bCs/>
                <w:color w:val="000000"/>
                <w:szCs w:val="20"/>
              </w:rPr>
              <w:t>116</w:t>
            </w:r>
          </w:p>
        </w:tc>
        <w:tc>
          <w:tcPr>
            <w:tcW w:w="1353"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p>
        </w:tc>
      </w:tr>
      <w:tr w:rsidR="00267994" w:rsidRPr="00AE16F3" w:rsidTr="00183993">
        <w:trPr>
          <w:trHeight w:val="1727"/>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Раздел 2.</w:t>
            </w:r>
          </w:p>
          <w:p w:rsidR="00267994" w:rsidRPr="00183993" w:rsidRDefault="00267994" w:rsidP="00183993">
            <w:pPr>
              <w:shd w:val="clear" w:color="auto" w:fill="FFFFFF"/>
              <w:jc w:val="both"/>
              <w:rPr>
                <w:b/>
                <w:color w:val="000000"/>
                <w:szCs w:val="20"/>
              </w:rPr>
            </w:pPr>
            <w:r w:rsidRPr="00183993">
              <w:rPr>
                <w:b/>
                <w:color w:val="000000"/>
                <w:szCs w:val="20"/>
              </w:rPr>
              <w:t xml:space="preserve">Легкая атлетика. </w:t>
            </w:r>
          </w:p>
          <w:p w:rsidR="00267994" w:rsidRPr="00183993" w:rsidRDefault="00267994" w:rsidP="00183993">
            <w:pPr>
              <w:shd w:val="clear" w:color="auto" w:fill="FFFFFF"/>
              <w:jc w:val="both"/>
              <w:rPr>
                <w:b/>
                <w:color w:val="000000"/>
                <w:szCs w:val="20"/>
              </w:rPr>
            </w:pPr>
          </w:p>
        </w:tc>
        <w:tc>
          <w:tcPr>
            <w:tcW w:w="8461" w:type="dxa"/>
          </w:tcPr>
          <w:p w:rsidR="00267994" w:rsidRPr="00183993" w:rsidRDefault="00267994" w:rsidP="00183993">
            <w:pPr>
              <w:shd w:val="clear" w:color="auto" w:fill="FFFFFF"/>
              <w:jc w:val="both"/>
              <w:rPr>
                <w:color w:val="000000"/>
                <w:szCs w:val="20"/>
              </w:rPr>
            </w:pPr>
            <w:r w:rsidRPr="00183993">
              <w:rPr>
                <w:color w:val="000000"/>
                <w:szCs w:val="20"/>
              </w:rPr>
              <w:t>Решает задачи поддержки и укрепления здоровья. Способствует развитию выносливости, быстроты, скоростно-силовых качеств, упорства, трудолюбия, внимания, восприятия, мышления.</w:t>
            </w:r>
          </w:p>
          <w:p w:rsidR="00267994" w:rsidRPr="00183993" w:rsidRDefault="00267994" w:rsidP="00183993">
            <w:pPr>
              <w:shd w:val="clear" w:color="auto" w:fill="FFFFFF"/>
              <w:jc w:val="both"/>
              <w:rPr>
                <w:color w:val="000000"/>
                <w:szCs w:val="20"/>
              </w:rPr>
            </w:pPr>
            <w:r w:rsidRPr="00183993">
              <w:rPr>
                <w:color w:val="000000"/>
                <w:szCs w:val="20"/>
              </w:rPr>
              <w:t>Кроссовая подготовка: высокий и низкий старт, стартовый разгон, финиширование; бег 100 м, эстафетный бег; бег по прямой с различной скоростью, равномерный бег на дистанцию 2000 м (девушки) и 3000 м (юноши), прыжки в длину с разбега способом «согнув ноги»</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0"/>
              </w:rPr>
            </w:pPr>
            <w:r w:rsidRPr="00183993">
              <w:rPr>
                <w:b/>
                <w:bCs/>
                <w:color w:val="000000"/>
                <w:szCs w:val="20"/>
              </w:rPr>
              <w:t>16</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c>
          <w:tcPr>
            <w:tcW w:w="3696" w:type="dxa"/>
          </w:tcPr>
          <w:p w:rsidR="00267994" w:rsidRPr="00183993" w:rsidRDefault="00267994" w:rsidP="00183993">
            <w:pPr>
              <w:jc w:val="both"/>
              <w:rPr>
                <w:b/>
                <w:bCs/>
                <w:szCs w:val="20"/>
              </w:rPr>
            </w:pPr>
            <w:r w:rsidRPr="00183993">
              <w:rPr>
                <w:b/>
                <w:bCs/>
                <w:szCs w:val="20"/>
              </w:rPr>
              <w:t>Тема 2.1.</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f4"/>
                <w:szCs w:val="20"/>
              </w:rPr>
            </w:pPr>
            <w:r w:rsidRPr="00183993">
              <w:rPr>
                <w:b/>
                <w:bCs/>
                <w:szCs w:val="20"/>
              </w:rPr>
              <w:t>Совершенствовать</w:t>
            </w:r>
            <w:r w:rsidRPr="00183993">
              <w:rPr>
                <w:rStyle w:val="af4"/>
                <w:szCs w:val="20"/>
              </w:rPr>
              <w:t xml:space="preserve">  технику прыжка в длину с разбега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Совершенствовать</w:t>
            </w:r>
            <w:r w:rsidRPr="00183993">
              <w:rPr>
                <w:b/>
                <w:szCs w:val="20"/>
              </w:rPr>
              <w:t xml:space="preserve"> технику бега на короткие дистанции</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582"/>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2.2.</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 xml:space="preserve">Совершенствовать </w:t>
            </w:r>
            <w:r w:rsidRPr="00183993">
              <w:rPr>
                <w:rStyle w:val="af4"/>
                <w:szCs w:val="20"/>
              </w:rPr>
              <w:t>технику бега на средние дистанции</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2.3.</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Совершенствовать</w:t>
            </w:r>
            <w:r w:rsidRPr="00183993">
              <w:rPr>
                <w:rStyle w:val="af4"/>
                <w:szCs w:val="20"/>
              </w:rPr>
              <w:t xml:space="preserve"> технику бега на длинные дистанции</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422"/>
        </w:trPr>
        <w:tc>
          <w:tcPr>
            <w:tcW w:w="3696" w:type="dxa"/>
          </w:tcPr>
          <w:p w:rsidR="00267994" w:rsidRPr="00183993" w:rsidRDefault="00267994" w:rsidP="00183993">
            <w:pPr>
              <w:jc w:val="both"/>
              <w:rPr>
                <w:b/>
                <w:bCs/>
                <w:szCs w:val="20"/>
              </w:rPr>
            </w:pPr>
            <w:r w:rsidRPr="00183993">
              <w:rPr>
                <w:b/>
                <w:bCs/>
                <w:szCs w:val="20"/>
              </w:rPr>
              <w:t>Тема 2.4.</w:t>
            </w:r>
          </w:p>
          <w:p w:rsidR="00267994" w:rsidRPr="00183993" w:rsidRDefault="00267994" w:rsidP="00183993">
            <w:pPr>
              <w:jc w:val="both"/>
              <w:rPr>
                <w:b/>
                <w:bCs/>
                <w:szCs w:val="20"/>
              </w:rPr>
            </w:pPr>
            <w:r w:rsidRPr="00183993">
              <w:rPr>
                <w:b/>
                <w:bCs/>
                <w:szCs w:val="20"/>
              </w:rPr>
              <w:t>Зачёт по теме</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Контроль и оценка: Бег 100м., 200м. (Д), 400м. (Ю), 2000м. (Д), 3000м. (Ю), Прыжки в длину с разбега.</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c>
          <w:tcPr>
            <w:tcW w:w="3696" w:type="dxa"/>
          </w:tcPr>
          <w:p w:rsidR="00267994" w:rsidRPr="00183993" w:rsidRDefault="00267994" w:rsidP="00183993">
            <w:pPr>
              <w:shd w:val="clear" w:color="auto" w:fill="FFFFFF"/>
              <w:rPr>
                <w:b/>
                <w:color w:val="000000"/>
                <w:szCs w:val="20"/>
              </w:rPr>
            </w:pPr>
            <w:r w:rsidRPr="00183993">
              <w:rPr>
                <w:b/>
                <w:color w:val="000000"/>
                <w:szCs w:val="20"/>
              </w:rPr>
              <w:lastRenderedPageBreak/>
              <w:t>Раздел 3.</w:t>
            </w:r>
          </w:p>
          <w:p w:rsidR="00267994" w:rsidRPr="00183993" w:rsidRDefault="00267994" w:rsidP="00183993">
            <w:pPr>
              <w:shd w:val="clear" w:color="auto" w:fill="FFFFFF"/>
              <w:rPr>
                <w:b/>
                <w:color w:val="000000"/>
                <w:szCs w:val="20"/>
              </w:rPr>
            </w:pPr>
            <w:r w:rsidRPr="00183993">
              <w:rPr>
                <w:b/>
                <w:color w:val="000000"/>
                <w:szCs w:val="20"/>
              </w:rPr>
              <w:t>Баскетбол</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p>
        </w:tc>
        <w:tc>
          <w:tcPr>
            <w:tcW w:w="8461" w:type="dxa"/>
          </w:tcPr>
          <w:p w:rsidR="00267994" w:rsidRPr="00183993" w:rsidRDefault="00267994" w:rsidP="00183993">
            <w:pPr>
              <w:shd w:val="clear" w:color="auto" w:fill="FFFFFF"/>
              <w:jc w:val="both"/>
              <w:rPr>
                <w:color w:val="000000"/>
                <w:szCs w:val="20"/>
              </w:rPr>
            </w:pPr>
            <w:r w:rsidRPr="00183993">
              <w:rPr>
                <w:color w:val="000000"/>
                <w:szCs w:val="20"/>
              </w:rPr>
              <w:t>Ловля и передача мяча, ведение, броски мяча в корзину (с места, в движении, прыжком), вырывание и выбивание (приемы овладения мячом), прием техники защиты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 баскетбола. Игра по правилам.</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0"/>
              </w:rPr>
            </w:pPr>
            <w:r w:rsidRPr="00183993">
              <w:rPr>
                <w:b/>
                <w:bCs/>
                <w:color w:val="000000"/>
                <w:szCs w:val="20"/>
              </w:rPr>
              <w:t>24</w:t>
            </w:r>
          </w:p>
        </w:tc>
        <w:tc>
          <w:tcPr>
            <w:tcW w:w="1353"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szCs w:val="20"/>
              </w:rPr>
            </w:pPr>
          </w:p>
        </w:tc>
      </w:tr>
      <w:tr w:rsidR="00267994" w:rsidRPr="00AE16F3" w:rsidTr="00183993">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3.1.</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Совершенствовать технику ловли и передачи мяча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Совершенствовать технику ведения мяча</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3.2.</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f4"/>
                <w:szCs w:val="20"/>
              </w:rPr>
            </w:pPr>
            <w:r w:rsidRPr="00183993">
              <w:rPr>
                <w:b/>
                <w:bCs/>
                <w:szCs w:val="20"/>
              </w:rPr>
              <w:t>Совершенствовать технику броска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f4"/>
                <w:szCs w:val="20"/>
              </w:rPr>
            </w:pPr>
            <w:r w:rsidRPr="00183993">
              <w:rPr>
                <w:b/>
                <w:bCs/>
                <w:szCs w:val="20"/>
              </w:rPr>
              <w:t>Совершенствовать технику</w:t>
            </w:r>
          </w:p>
          <w:p w:rsidR="00267994" w:rsidRPr="00183993" w:rsidRDefault="00267994" w:rsidP="00183993">
            <w:pPr>
              <w:jc w:val="both"/>
              <w:rPr>
                <w:szCs w:val="20"/>
              </w:rPr>
            </w:pPr>
            <w:r w:rsidRPr="00183993">
              <w:rPr>
                <w:b/>
                <w:szCs w:val="20"/>
              </w:rPr>
              <w:t>атаки кольца с двух шагов</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t>ОК 08, ЛР9,19,21,22</w:t>
            </w:r>
          </w:p>
        </w:tc>
      </w:tr>
      <w:tr w:rsidR="00267994" w:rsidRPr="00AE16F3" w:rsidTr="00183993">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3.3.</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f4"/>
                <w:szCs w:val="20"/>
              </w:rPr>
            </w:pPr>
            <w:r w:rsidRPr="00183993">
              <w:rPr>
                <w:b/>
                <w:bCs/>
                <w:szCs w:val="20"/>
              </w:rPr>
              <w:t>Совершенствовать технику</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szCs w:val="20"/>
              </w:rPr>
              <w:t>вырывания и выбивания мяча</w:t>
            </w:r>
          </w:p>
        </w:tc>
        <w:tc>
          <w:tcPr>
            <w:tcW w:w="8461" w:type="dxa"/>
            <w:tcBorders>
              <w:top w:val="nil"/>
            </w:tcBorders>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585"/>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b/>
                <w:bCs/>
                <w:szCs w:val="20"/>
              </w:rPr>
            </w:pPr>
            <w:r w:rsidRPr="00183993">
              <w:rPr>
                <w:b/>
                <w:bCs/>
                <w:szCs w:val="20"/>
              </w:rPr>
              <w:t>Тема 3.4.</w:t>
            </w:r>
          </w:p>
          <w:p w:rsidR="00267994" w:rsidRPr="00183993" w:rsidRDefault="00267994" w:rsidP="00183993">
            <w:pPr>
              <w:spacing w:line="240" w:lineRule="exact"/>
              <w:jc w:val="both"/>
              <w:rPr>
                <w:szCs w:val="20"/>
              </w:rPr>
            </w:pPr>
            <w:r w:rsidRPr="00183993">
              <w:rPr>
                <w:b/>
                <w:bCs/>
                <w:szCs w:val="20"/>
              </w:rPr>
              <w:t xml:space="preserve">Совершенствовать </w:t>
            </w:r>
            <w:r w:rsidRPr="00183993">
              <w:rPr>
                <w:b/>
                <w:szCs w:val="20"/>
              </w:rPr>
              <w:t>тактические действия в нападении и защите</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t>ОК 08, ЛР9,19,21,22</w:t>
            </w:r>
          </w:p>
        </w:tc>
      </w:tr>
      <w:tr w:rsidR="00267994" w:rsidRPr="00AE16F3" w:rsidTr="00183993">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3.5.</w:t>
            </w:r>
          </w:p>
          <w:p w:rsidR="00267994" w:rsidRPr="00183993" w:rsidRDefault="00267994" w:rsidP="00183993">
            <w:pPr>
              <w:jc w:val="both"/>
              <w:rPr>
                <w:b/>
                <w:bCs/>
                <w:szCs w:val="20"/>
              </w:rPr>
            </w:pPr>
            <w:r w:rsidRPr="00183993">
              <w:rPr>
                <w:b/>
                <w:bCs/>
                <w:szCs w:val="20"/>
              </w:rPr>
              <w:t>Зачёт по теме</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Контроль и оценка умений и навыков выполнения комплекса упражнений</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Оценка уровня развития физических качеств (подтягивание)</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t>ОК 08, ЛР9,19,21,22</w:t>
            </w:r>
          </w:p>
        </w:tc>
      </w:tr>
      <w:tr w:rsidR="00267994" w:rsidRPr="00AE16F3" w:rsidTr="00183993">
        <w:trPr>
          <w:trHeight w:val="495"/>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3.6.</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Совершенствовать технику по средствам учебной игры</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t>ОК 08, ЛР9,19,21,22</w:t>
            </w:r>
          </w:p>
        </w:tc>
      </w:tr>
      <w:tr w:rsidR="00267994" w:rsidRPr="00AE16F3" w:rsidTr="00183993">
        <w:trPr>
          <w:trHeight w:val="1518"/>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Раздел 4.</w:t>
            </w:r>
          </w:p>
          <w:p w:rsidR="00267994" w:rsidRPr="00183993" w:rsidRDefault="00267994" w:rsidP="00183993">
            <w:pPr>
              <w:shd w:val="clear" w:color="auto" w:fill="FFFFFF"/>
              <w:jc w:val="both"/>
              <w:rPr>
                <w:b/>
                <w:bCs/>
                <w:szCs w:val="20"/>
              </w:rPr>
            </w:pPr>
            <w:r w:rsidRPr="00183993">
              <w:rPr>
                <w:b/>
                <w:bCs/>
                <w:szCs w:val="20"/>
              </w:rPr>
              <w:t>Волейбол</w:t>
            </w:r>
          </w:p>
        </w:tc>
        <w:tc>
          <w:tcPr>
            <w:tcW w:w="8461" w:type="dxa"/>
          </w:tcPr>
          <w:p w:rsidR="00267994" w:rsidRPr="00183993" w:rsidRDefault="00267994" w:rsidP="00183993">
            <w:pPr>
              <w:pStyle w:val="1"/>
              <w:ind w:firstLine="0"/>
              <w:jc w:val="both"/>
              <w:rPr>
                <w:szCs w:val="20"/>
              </w:rPr>
            </w:pPr>
            <w:r w:rsidRPr="00183993">
              <w:rPr>
                <w:szCs w:val="20"/>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0"/>
              </w:rPr>
            </w:pPr>
            <w:r w:rsidRPr="00183993">
              <w:rPr>
                <w:b/>
                <w:bCs/>
                <w:color w:val="000000"/>
                <w:szCs w:val="20"/>
              </w:rPr>
              <w:t>20</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t>ОК 08, ЛР9,19,21,22</w:t>
            </w:r>
          </w:p>
        </w:tc>
      </w:tr>
      <w:tr w:rsidR="00267994" w:rsidRPr="00AE16F3" w:rsidTr="00183993">
        <w:trPr>
          <w:trHeight w:val="410"/>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4.1.</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0"/>
              </w:rPr>
            </w:pPr>
            <w:r w:rsidRPr="00183993">
              <w:rPr>
                <w:b/>
                <w:bCs/>
                <w:szCs w:val="20"/>
              </w:rPr>
              <w:t xml:space="preserve">Совершенствовать технику </w:t>
            </w:r>
            <w:r w:rsidRPr="00183993">
              <w:rPr>
                <w:b/>
                <w:szCs w:val="20"/>
              </w:rPr>
              <w:t xml:space="preserve">приёма и передачи мяча сверху </w:t>
            </w:r>
            <w:r w:rsidRPr="00183993">
              <w:rPr>
                <w:b/>
                <w:szCs w:val="20"/>
              </w:rPr>
              <w:lastRenderedPageBreak/>
              <w:t>и снизу</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0"/>
              </w:rPr>
            </w:pPr>
            <w:r w:rsidRPr="00183993">
              <w:rPr>
                <w:b/>
                <w:bCs/>
                <w:szCs w:val="20"/>
              </w:rPr>
              <w:t>Совершенствовать технику подач  мяча</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lastRenderedPageBreak/>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lastRenderedPageBreak/>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lastRenderedPageBreak/>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t>ОК 08, ЛР9,19,21,22</w:t>
            </w:r>
          </w:p>
        </w:tc>
      </w:tr>
      <w:tr w:rsidR="00267994" w:rsidRPr="00AE16F3" w:rsidTr="00183993">
        <w:trPr>
          <w:trHeight w:val="456"/>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lastRenderedPageBreak/>
              <w:t>Тема 4.2.</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f4"/>
                <w:szCs w:val="20"/>
              </w:rPr>
            </w:pPr>
            <w:r w:rsidRPr="00183993">
              <w:rPr>
                <w:b/>
                <w:bCs/>
                <w:szCs w:val="20"/>
              </w:rPr>
              <w:t>Совершенствовать технику</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0"/>
              </w:rPr>
            </w:pPr>
            <w:r w:rsidRPr="00183993">
              <w:rPr>
                <w:b/>
                <w:szCs w:val="20"/>
              </w:rPr>
              <w:t>нападающего удара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Совершенствовать технику блокирования</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456"/>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4.3.</w:t>
            </w:r>
          </w:p>
          <w:p w:rsidR="00267994" w:rsidRPr="00183993" w:rsidRDefault="00267994" w:rsidP="00183993">
            <w:pPr>
              <w:jc w:val="both"/>
              <w:rPr>
                <w:szCs w:val="20"/>
              </w:rPr>
            </w:pPr>
            <w:r w:rsidRPr="00183993">
              <w:rPr>
                <w:b/>
                <w:bCs/>
                <w:szCs w:val="20"/>
              </w:rPr>
              <w:t xml:space="preserve">Совершенствовать </w:t>
            </w:r>
            <w:r w:rsidRPr="00183993">
              <w:rPr>
                <w:b/>
                <w:szCs w:val="20"/>
              </w:rPr>
              <w:t>тактические действия в нападении и защите</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t>ОК 08, ЛР9,19,21,22</w:t>
            </w:r>
          </w:p>
        </w:tc>
      </w:tr>
      <w:tr w:rsidR="00267994" w:rsidRPr="00AE16F3" w:rsidTr="00183993">
        <w:trPr>
          <w:trHeight w:val="456"/>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4.4.</w:t>
            </w:r>
          </w:p>
          <w:p w:rsidR="00267994" w:rsidRPr="00183993" w:rsidRDefault="00267994" w:rsidP="00183993">
            <w:pPr>
              <w:jc w:val="both"/>
              <w:rPr>
                <w:b/>
                <w:bCs/>
                <w:szCs w:val="20"/>
              </w:rPr>
            </w:pPr>
            <w:r w:rsidRPr="00183993">
              <w:rPr>
                <w:b/>
                <w:bCs/>
                <w:szCs w:val="20"/>
              </w:rPr>
              <w:t>Зачёт по теме</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Контроль и оценка умений и навыков выполнения комплекса упражнений</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Оценка уровня развития физических качеств (прыжки на скакалке)</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t>ОК 08, ЛР9,19,21,22</w:t>
            </w:r>
          </w:p>
        </w:tc>
      </w:tr>
      <w:tr w:rsidR="00267994" w:rsidRPr="00AE16F3" w:rsidTr="00183993">
        <w:trPr>
          <w:trHeight w:val="225"/>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4.5.</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Совершенствовать технику по средствам учебной игры</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t>ОК 08, ЛР9,19,21,22</w:t>
            </w:r>
          </w:p>
        </w:tc>
      </w:tr>
      <w:tr w:rsidR="00267994" w:rsidRPr="00AE16F3" w:rsidTr="00183993">
        <w:trPr>
          <w:trHeight w:val="1665"/>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Раздел 5.</w:t>
            </w:r>
          </w:p>
          <w:p w:rsidR="00267994" w:rsidRPr="00183993" w:rsidRDefault="00267994" w:rsidP="00183993">
            <w:pPr>
              <w:shd w:val="clear" w:color="auto" w:fill="FFFFFF"/>
              <w:jc w:val="both"/>
              <w:rPr>
                <w:b/>
                <w:color w:val="000000"/>
                <w:szCs w:val="20"/>
              </w:rPr>
            </w:pPr>
            <w:r w:rsidRPr="00183993">
              <w:rPr>
                <w:b/>
                <w:color w:val="000000"/>
                <w:szCs w:val="20"/>
              </w:rPr>
              <w:t>Атлетическая гимнастика, работа на тренажёрах(юноши)</w:t>
            </w:r>
          </w:p>
        </w:tc>
        <w:tc>
          <w:tcPr>
            <w:tcW w:w="8461" w:type="dxa"/>
          </w:tcPr>
          <w:p w:rsidR="00267994" w:rsidRPr="00183993" w:rsidRDefault="00267994" w:rsidP="00183993">
            <w:pPr>
              <w:pStyle w:val="1"/>
              <w:ind w:firstLine="0"/>
              <w:jc w:val="both"/>
              <w:rPr>
                <w:szCs w:val="20"/>
              </w:rPr>
            </w:pPr>
            <w:r w:rsidRPr="00183993">
              <w:rPr>
                <w:szCs w:val="20"/>
              </w:rPr>
              <w:t>Решает задачи коррекции фигуры, дифференцировки силовых характеристик движений, совершенствует регуляцию мышечного тонуса. Воспитывает абсолютную и относительную силу избранных групп мышц.</w:t>
            </w:r>
          </w:p>
          <w:p w:rsidR="00267994" w:rsidRPr="00183993" w:rsidRDefault="00267994" w:rsidP="00183993">
            <w:pPr>
              <w:pStyle w:val="1"/>
              <w:ind w:firstLine="0"/>
              <w:jc w:val="both"/>
              <w:rPr>
                <w:szCs w:val="20"/>
              </w:rPr>
            </w:pPr>
            <w:r w:rsidRPr="00183993">
              <w:rPr>
                <w:szCs w:val="20"/>
              </w:rPr>
              <w:t>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tc>
        <w:tc>
          <w:tcPr>
            <w:tcW w:w="1276" w:type="dxa"/>
            <w:vMerge w:val="restart"/>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0"/>
              </w:rPr>
            </w:pPr>
            <w:r w:rsidRPr="00183993">
              <w:rPr>
                <w:b/>
                <w:bCs/>
                <w:szCs w:val="20"/>
              </w:rPr>
              <w:t>16</w:t>
            </w:r>
          </w:p>
        </w:tc>
        <w:tc>
          <w:tcPr>
            <w:tcW w:w="1353" w:type="dxa"/>
            <w:vMerge w:val="restart"/>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0"/>
              </w:rPr>
            </w:pPr>
            <w:r w:rsidRPr="00183993">
              <w:rPr>
                <w:bCs/>
                <w:szCs w:val="20"/>
              </w:rPr>
              <w:t>ОК 08, ЛР9,19,21,22</w:t>
            </w:r>
          </w:p>
        </w:tc>
      </w:tr>
      <w:tr w:rsidR="00267994" w:rsidRPr="00AE16F3" w:rsidTr="00183993">
        <w:trPr>
          <w:trHeight w:val="1975"/>
        </w:trPr>
        <w:tc>
          <w:tcPr>
            <w:tcW w:w="3696" w:type="dxa"/>
          </w:tcPr>
          <w:p w:rsidR="00267994" w:rsidRPr="00183993" w:rsidRDefault="00267994" w:rsidP="00183993">
            <w:pPr>
              <w:shd w:val="clear" w:color="auto" w:fill="FFFFFF"/>
              <w:jc w:val="both"/>
              <w:rPr>
                <w:b/>
                <w:bCs/>
                <w:szCs w:val="20"/>
              </w:rPr>
            </w:pPr>
            <w:r w:rsidRPr="00183993">
              <w:rPr>
                <w:b/>
                <w:color w:val="000000"/>
                <w:szCs w:val="20"/>
              </w:rPr>
              <w:t>Аэробика (девушки)</w:t>
            </w:r>
          </w:p>
        </w:tc>
        <w:tc>
          <w:tcPr>
            <w:tcW w:w="8461" w:type="dxa"/>
          </w:tcPr>
          <w:p w:rsidR="00267994" w:rsidRPr="00183993" w:rsidRDefault="00267994" w:rsidP="00183993">
            <w:pPr>
              <w:shd w:val="clear" w:color="auto" w:fill="FFFFFF"/>
              <w:jc w:val="both"/>
              <w:rPr>
                <w:szCs w:val="20"/>
              </w:rPr>
            </w:pPr>
            <w:r w:rsidRPr="00183993">
              <w:rPr>
                <w:iCs/>
                <w:szCs w:val="20"/>
              </w:rPr>
              <w:t>Занятия способствуют совершенствованию координационных спо</w:t>
            </w:r>
            <w:r w:rsidRPr="00183993">
              <w:rPr>
                <w:iCs/>
                <w:szCs w:val="20"/>
              </w:rPr>
              <w:softHyphen/>
              <w:t>собностей, выносливости, ловкости, гибкости, коррекции фигуры. Оказы</w:t>
            </w:r>
            <w:r w:rsidRPr="00183993">
              <w:rPr>
                <w:iCs/>
                <w:szCs w:val="20"/>
              </w:rPr>
              <w:softHyphen/>
              <w:t>вают оздоровительное влияние на сердечно-сосудистую, дыхательную, нервно-мышечную системы. Использование музыкального сопровождения совершенствует чувство ритма.</w:t>
            </w:r>
          </w:p>
          <w:p w:rsidR="00267994" w:rsidRPr="00183993" w:rsidRDefault="00267994" w:rsidP="00D5344B">
            <w:pPr>
              <w:rPr>
                <w:szCs w:val="20"/>
              </w:rPr>
            </w:pPr>
            <w:r w:rsidRPr="00183993">
              <w:rPr>
                <w:iCs/>
                <w:szCs w:val="20"/>
              </w:rPr>
              <w:t>Индивидуально подобранные композиции из упражнений, выполняе</w:t>
            </w:r>
            <w:r w:rsidRPr="00183993">
              <w:rPr>
                <w:iCs/>
                <w:szCs w:val="20"/>
              </w:rPr>
              <w:softHyphen/>
              <w:t>мых с разной амплитудой, траекторией, ритмом, темпом, пространст</w:t>
            </w:r>
            <w:r w:rsidRPr="00183993">
              <w:rPr>
                <w:iCs/>
                <w:szCs w:val="20"/>
              </w:rPr>
              <w:softHyphen/>
              <w:t>венной точностью.</w:t>
            </w:r>
          </w:p>
        </w:tc>
        <w:tc>
          <w:tcPr>
            <w:tcW w:w="1276" w:type="dxa"/>
            <w:vMerge/>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p>
        </w:tc>
        <w:tc>
          <w:tcPr>
            <w:tcW w:w="1353" w:type="dxa"/>
            <w:vMerge/>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0"/>
              </w:rPr>
            </w:pPr>
          </w:p>
        </w:tc>
      </w:tr>
      <w:tr w:rsidR="00267994" w:rsidRPr="00AE16F3" w:rsidTr="00183993">
        <w:trPr>
          <w:trHeight w:val="1692"/>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lastRenderedPageBreak/>
              <w:t>Тема 5.1.</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0"/>
              </w:rPr>
            </w:pPr>
            <w:r w:rsidRPr="00183993">
              <w:rPr>
                <w:b/>
                <w:szCs w:val="20"/>
              </w:rPr>
              <w:t>Развитие мышц плечевого пояса (юноши)</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szCs w:val="20"/>
              </w:rPr>
              <w:t xml:space="preserve">Учить комплекс упражнений </w:t>
            </w:r>
            <w:r w:rsidRPr="00183993">
              <w:rPr>
                <w:b/>
                <w:color w:val="000000"/>
                <w:szCs w:val="20"/>
              </w:rPr>
              <w:t>(девушки)</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sidRPr="00183993">
              <w:rPr>
                <w:szCs w:val="20"/>
              </w:rPr>
              <w:t>Круговой метод тренировки для развития силы основных мышечных групп с эспандерами, амортизаторами из резины, гантелями, гирей, штангой.</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Типовая схема обучения, подводящие упражнения, последовательность обучения по фазам, средства и методы обучения, причины возникновения и пути исправления ошибок, контроль и оценка уровня владения техникой.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345"/>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5.2.</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0"/>
              </w:rPr>
            </w:pPr>
            <w:r w:rsidRPr="00183993">
              <w:rPr>
                <w:b/>
                <w:szCs w:val="20"/>
              </w:rPr>
              <w:t xml:space="preserve">Развитие мышц спины и брюшного пресса (юноши) </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Совершенствовать</w:t>
            </w:r>
            <w:r w:rsidRPr="00183993">
              <w:rPr>
                <w:b/>
                <w:szCs w:val="20"/>
              </w:rPr>
              <w:t xml:space="preserve"> комплекс упражнений </w:t>
            </w:r>
            <w:r w:rsidRPr="00183993">
              <w:rPr>
                <w:b/>
                <w:color w:val="000000"/>
                <w:szCs w:val="20"/>
              </w:rPr>
              <w:t>(девушки)</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sidRPr="00183993">
              <w:rPr>
                <w:szCs w:val="20"/>
              </w:rPr>
              <w:t>Круговой метод тренировки для развития силы основных мышечных групп с эспандерами, амортизаторами из резины, гантелями, гирей, штангой.</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225"/>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5.3.</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szCs w:val="20"/>
              </w:rPr>
              <w:t>Развитие мышц ног (юноши)</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Совершенствовать</w:t>
            </w:r>
            <w:r w:rsidRPr="00183993">
              <w:rPr>
                <w:b/>
                <w:szCs w:val="20"/>
              </w:rPr>
              <w:t xml:space="preserve"> комплекс упражнений </w:t>
            </w:r>
            <w:r w:rsidRPr="00183993">
              <w:rPr>
                <w:b/>
                <w:color w:val="000000"/>
                <w:szCs w:val="20"/>
              </w:rPr>
              <w:t>(девушки)</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sidRPr="00183993">
              <w:rPr>
                <w:szCs w:val="20"/>
              </w:rPr>
              <w:t>Круговой метод тренировки для развития силы основных мышечных групп с эспандерами, амортизаторами из резины, гантелями, гирей, штангой.</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p>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210"/>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5.4.</w:t>
            </w:r>
          </w:p>
          <w:p w:rsidR="00267994" w:rsidRPr="00183993" w:rsidRDefault="00267994" w:rsidP="00183993">
            <w:pPr>
              <w:jc w:val="both"/>
              <w:rPr>
                <w:b/>
                <w:bCs/>
                <w:szCs w:val="20"/>
              </w:rPr>
            </w:pPr>
            <w:r w:rsidRPr="00183993">
              <w:rPr>
                <w:b/>
                <w:bCs/>
                <w:szCs w:val="20"/>
              </w:rPr>
              <w:t>Зачёт по теме</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Контроль и оценка умений и навыков выполнения комплекса упражнений</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Оценка уровня развития физических качеств (наклон вперёд, поднимание туловища, сгибание разгибание рук в упоре лёжа, сгибание разгибание рук в упоре на брусьях (Ю), приседание на одной ноге(Д)).</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1220"/>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Раздел 6.</w:t>
            </w:r>
          </w:p>
          <w:p w:rsidR="00267994" w:rsidRPr="00183993" w:rsidRDefault="00267994" w:rsidP="00183993">
            <w:pPr>
              <w:shd w:val="clear" w:color="auto" w:fill="FFFFFF"/>
              <w:jc w:val="both"/>
              <w:rPr>
                <w:b/>
                <w:bCs/>
                <w:szCs w:val="20"/>
              </w:rPr>
            </w:pPr>
            <w:r w:rsidRPr="00183993">
              <w:rPr>
                <w:b/>
                <w:bCs/>
                <w:szCs w:val="20"/>
              </w:rPr>
              <w:t>Футбол</w:t>
            </w:r>
          </w:p>
        </w:tc>
        <w:tc>
          <w:tcPr>
            <w:tcW w:w="8461" w:type="dxa"/>
          </w:tcPr>
          <w:p w:rsidR="00267994" w:rsidRPr="00183993" w:rsidRDefault="00267994" w:rsidP="00183993">
            <w:pPr>
              <w:pStyle w:val="1"/>
              <w:ind w:firstLine="0"/>
              <w:jc w:val="both"/>
              <w:rPr>
                <w:szCs w:val="20"/>
              </w:rPr>
            </w:pPr>
            <w:r w:rsidRPr="00183993">
              <w:rPr>
                <w:szCs w:val="20"/>
              </w:rPr>
              <w:t>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 Правила игры. Техника безопасности игры. Игра по упрощенным правилам на площадках разных размеров. Игра по правилам.</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0"/>
              </w:rPr>
            </w:pPr>
            <w:r w:rsidRPr="00183993">
              <w:rPr>
                <w:b/>
                <w:bCs/>
                <w:szCs w:val="20"/>
              </w:rPr>
              <w:t>16</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szCs w:val="20"/>
              </w:rPr>
            </w:pPr>
            <w:r w:rsidRPr="00183993">
              <w:rPr>
                <w:bCs/>
                <w:szCs w:val="20"/>
              </w:rPr>
              <w:t>ОК 08, ЛР9,19,21,22</w:t>
            </w:r>
          </w:p>
        </w:tc>
      </w:tr>
      <w:tr w:rsidR="00267994" w:rsidRPr="00AE16F3" w:rsidTr="00183993">
        <w:trPr>
          <w:trHeight w:val="450"/>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6.1.</w:t>
            </w:r>
          </w:p>
          <w:p w:rsidR="00267994" w:rsidRPr="00183993" w:rsidRDefault="00267994" w:rsidP="00183993">
            <w:pPr>
              <w:jc w:val="both"/>
              <w:rPr>
                <w:b/>
                <w:szCs w:val="20"/>
              </w:rPr>
            </w:pPr>
            <w:r w:rsidRPr="00183993">
              <w:rPr>
                <w:b/>
                <w:bCs/>
                <w:szCs w:val="20"/>
              </w:rPr>
              <w:t xml:space="preserve">Совершенствовать технику </w:t>
            </w:r>
            <w:r w:rsidRPr="00183993">
              <w:rPr>
                <w:b/>
                <w:szCs w:val="20"/>
              </w:rPr>
              <w:t>удара по мячу и передачи мяча</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jc w:val="center"/>
              <w:rPr>
                <w:szCs w:val="20"/>
              </w:rPr>
            </w:pPr>
            <w:r w:rsidRPr="00183993">
              <w:rPr>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456"/>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6.2.</w:t>
            </w:r>
          </w:p>
          <w:p w:rsidR="00267994" w:rsidRPr="00183993" w:rsidRDefault="00267994" w:rsidP="00183993">
            <w:pPr>
              <w:jc w:val="both"/>
              <w:rPr>
                <w:b/>
                <w:szCs w:val="20"/>
              </w:rPr>
            </w:pPr>
            <w:r w:rsidRPr="00183993">
              <w:rPr>
                <w:b/>
                <w:bCs/>
                <w:szCs w:val="20"/>
              </w:rPr>
              <w:t xml:space="preserve">Совершенствовать </w:t>
            </w:r>
            <w:r w:rsidRPr="00183993">
              <w:rPr>
                <w:b/>
                <w:szCs w:val="20"/>
              </w:rPr>
              <w:t>тактические действия в нападении и защите</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456"/>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6.3.</w:t>
            </w:r>
          </w:p>
          <w:p w:rsidR="00267994" w:rsidRPr="00183993" w:rsidRDefault="00267994" w:rsidP="00183993">
            <w:pPr>
              <w:jc w:val="both"/>
              <w:rPr>
                <w:b/>
                <w:bCs/>
                <w:szCs w:val="20"/>
              </w:rPr>
            </w:pPr>
            <w:r w:rsidRPr="00183993">
              <w:rPr>
                <w:b/>
                <w:bCs/>
                <w:szCs w:val="20"/>
              </w:rPr>
              <w:t>Зачёт по теме</w:t>
            </w:r>
          </w:p>
          <w:p w:rsidR="00267994" w:rsidRPr="00183993" w:rsidRDefault="00267994" w:rsidP="00183993">
            <w:pPr>
              <w:jc w:val="both"/>
              <w:rPr>
                <w:b/>
                <w:bCs/>
                <w:szCs w:val="20"/>
              </w:rPr>
            </w:pP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Контроль и оценка умений и навыков выполнения комплекса упражнений</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 xml:space="preserve">Оценка уровня развития физических качеств (прыжки в длину с места, </w:t>
            </w:r>
            <w:r w:rsidRPr="00183993">
              <w:rPr>
                <w:bCs/>
                <w:szCs w:val="20"/>
              </w:rPr>
              <w:lastRenderedPageBreak/>
              <w:t>челночный бег).</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lastRenderedPageBreak/>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456"/>
        </w:trPr>
        <w:tc>
          <w:tcPr>
            <w:tcW w:w="3696" w:type="dxa"/>
            <w:vMerge w:val="restart"/>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lastRenderedPageBreak/>
              <w:t>Тема 6.4.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Совершенствовать технику по средствам учебной игры</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199"/>
        </w:trPr>
        <w:tc>
          <w:tcPr>
            <w:tcW w:w="3696" w:type="dxa"/>
            <w:vMerge/>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Самостоятельная работа обучающихся</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sidRPr="00183993">
              <w:rPr>
                <w:bCs/>
                <w:szCs w:val="20"/>
              </w:rPr>
              <w:t>Выполнение комплекса О.Р.У.</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p>
        </w:tc>
      </w:tr>
      <w:tr w:rsidR="00267994" w:rsidRPr="00AE16F3" w:rsidTr="00183993">
        <w:trPr>
          <w:trHeight w:val="456"/>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Раздел 7.</w:t>
            </w:r>
          </w:p>
          <w:p w:rsidR="00267994" w:rsidRPr="00183993" w:rsidRDefault="00267994" w:rsidP="00183993">
            <w:pPr>
              <w:shd w:val="clear" w:color="auto" w:fill="FFFFFF"/>
              <w:jc w:val="both"/>
              <w:rPr>
                <w:b/>
                <w:color w:val="000000"/>
                <w:szCs w:val="20"/>
              </w:rPr>
            </w:pPr>
            <w:r w:rsidRPr="00183993">
              <w:rPr>
                <w:b/>
                <w:color w:val="000000"/>
                <w:szCs w:val="20"/>
              </w:rPr>
              <w:t xml:space="preserve">Легкая атлетика. </w:t>
            </w:r>
          </w:p>
          <w:p w:rsidR="00267994" w:rsidRPr="00183993" w:rsidRDefault="00267994" w:rsidP="00183993">
            <w:pPr>
              <w:shd w:val="clear" w:color="auto" w:fill="FFFFFF"/>
              <w:jc w:val="both"/>
              <w:rPr>
                <w:b/>
                <w:bCs/>
                <w:szCs w:val="20"/>
              </w:rPr>
            </w:pPr>
          </w:p>
        </w:tc>
        <w:tc>
          <w:tcPr>
            <w:tcW w:w="8461" w:type="dxa"/>
          </w:tcPr>
          <w:p w:rsidR="00267994" w:rsidRPr="00183993" w:rsidRDefault="00267994" w:rsidP="00183993">
            <w:pPr>
              <w:shd w:val="clear" w:color="auto" w:fill="FFFFFF"/>
              <w:jc w:val="both"/>
              <w:rPr>
                <w:color w:val="000000"/>
                <w:szCs w:val="20"/>
              </w:rPr>
            </w:pPr>
            <w:r w:rsidRPr="00183993">
              <w:rPr>
                <w:color w:val="000000"/>
                <w:szCs w:val="20"/>
              </w:rPr>
              <w:t>Решает задачи поддержки и укрепления здоровья. Способствует развитию выносливости, быстроты, скоростно-силовых качеств, упорства, трудолюбия.</w:t>
            </w:r>
          </w:p>
          <w:p w:rsidR="00267994" w:rsidRPr="00183993" w:rsidRDefault="00267994" w:rsidP="00183993">
            <w:pPr>
              <w:shd w:val="clear" w:color="auto" w:fill="FFFFFF"/>
              <w:jc w:val="both"/>
              <w:rPr>
                <w:color w:val="000000"/>
                <w:szCs w:val="20"/>
              </w:rPr>
            </w:pPr>
            <w:r w:rsidRPr="00183993">
              <w:rPr>
                <w:color w:val="000000"/>
                <w:szCs w:val="20"/>
              </w:rPr>
              <w:t xml:space="preserve"> Кроссовая подготовка: высокий и низкий старт, стартовый разгон, финиширование; бег 100 м, эстафетный бег; бег по прямой с различной скоростью, равномерный бег на дистанцию 2000 м (девушки) и 3000 м (юноши), прыжки в длину с разбега способом «согнув ноги»</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0"/>
              </w:rPr>
            </w:pPr>
            <w:r w:rsidRPr="00183993">
              <w:rPr>
                <w:b/>
                <w:bCs/>
                <w:color w:val="000000"/>
                <w:szCs w:val="20"/>
              </w:rPr>
              <w:t>24</w:t>
            </w:r>
          </w:p>
        </w:tc>
        <w:tc>
          <w:tcPr>
            <w:tcW w:w="1353"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szCs w:val="20"/>
              </w:rPr>
            </w:pPr>
          </w:p>
        </w:tc>
      </w:tr>
      <w:tr w:rsidR="00267994" w:rsidRPr="00AE16F3" w:rsidTr="00183993">
        <w:trPr>
          <w:trHeight w:val="300"/>
        </w:trPr>
        <w:tc>
          <w:tcPr>
            <w:tcW w:w="3696" w:type="dxa"/>
          </w:tcPr>
          <w:p w:rsidR="00267994" w:rsidRPr="00183993" w:rsidRDefault="00267994" w:rsidP="00183993">
            <w:pPr>
              <w:jc w:val="both"/>
              <w:rPr>
                <w:b/>
                <w:bCs/>
                <w:szCs w:val="20"/>
              </w:rPr>
            </w:pPr>
            <w:r w:rsidRPr="00183993">
              <w:rPr>
                <w:b/>
                <w:bCs/>
                <w:szCs w:val="20"/>
              </w:rPr>
              <w:t>Тема 7.1.</w:t>
            </w:r>
          </w:p>
          <w:p w:rsidR="00267994" w:rsidRPr="00183993" w:rsidRDefault="00267994" w:rsidP="00183993">
            <w:pPr>
              <w:jc w:val="both"/>
              <w:rPr>
                <w:b/>
                <w:bCs/>
                <w:szCs w:val="20"/>
              </w:rPr>
            </w:pPr>
            <w:r w:rsidRPr="00183993">
              <w:rPr>
                <w:b/>
                <w:bCs/>
                <w:szCs w:val="20"/>
              </w:rPr>
              <w:t>Кроссовая подготовка</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Воспитание выносливости по средствам прохождения дистанции</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255"/>
        </w:trPr>
        <w:tc>
          <w:tcPr>
            <w:tcW w:w="3696" w:type="dxa"/>
          </w:tcPr>
          <w:p w:rsidR="00267994" w:rsidRPr="00183993" w:rsidRDefault="00267994" w:rsidP="00183993">
            <w:pPr>
              <w:jc w:val="both"/>
              <w:rPr>
                <w:b/>
                <w:bCs/>
                <w:szCs w:val="20"/>
              </w:rPr>
            </w:pPr>
            <w:r w:rsidRPr="00183993">
              <w:rPr>
                <w:b/>
                <w:bCs/>
                <w:szCs w:val="20"/>
              </w:rPr>
              <w:t>Тема 7.2.</w:t>
            </w:r>
          </w:p>
          <w:p w:rsidR="00267994" w:rsidRPr="00183993" w:rsidRDefault="00267994" w:rsidP="00183993">
            <w:pPr>
              <w:jc w:val="both"/>
              <w:rPr>
                <w:b/>
                <w:bCs/>
                <w:szCs w:val="20"/>
              </w:rPr>
            </w:pPr>
            <w:r w:rsidRPr="00183993">
              <w:rPr>
                <w:b/>
                <w:bCs/>
                <w:szCs w:val="20"/>
              </w:rPr>
              <w:t>Кроссовая подготовка</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Воспитание выносливости по средствам прохождения дистанции</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456"/>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7.3.</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Совершенствование техники прыжка в длину с разбега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Совершенствование техники бега на короткие дистанции</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456"/>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7.4.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Совершенствование техники бега на средние дистанции</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392"/>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7.5.</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Совершенствование техники бега на длинные дистанции</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456"/>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7.6.</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Зачёт по теме</w:t>
            </w:r>
          </w:p>
        </w:tc>
        <w:tc>
          <w:tcPr>
            <w:tcW w:w="8461"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Контроль и оценка: Бег 100м., 200м. (Д), 400м. (Ю), 2000м. (Д), 3000м. (Ю), Прыжки в длину с разбега.</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456"/>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p>
        </w:tc>
        <w:tc>
          <w:tcPr>
            <w:tcW w:w="8461" w:type="dxa"/>
            <w:vAlign w:val="center"/>
          </w:tcPr>
          <w:p w:rsidR="00267994" w:rsidRPr="00183993" w:rsidRDefault="00267994" w:rsidP="00D5344B">
            <w:pPr>
              <w:rPr>
                <w:b/>
                <w:bCs/>
                <w:szCs w:val="20"/>
              </w:rPr>
            </w:pPr>
            <w:r w:rsidRPr="00183993">
              <w:rPr>
                <w:b/>
                <w:bCs/>
                <w:szCs w:val="20"/>
              </w:rPr>
              <w:t>Всего:</w:t>
            </w:r>
          </w:p>
        </w:tc>
        <w:tc>
          <w:tcPr>
            <w:tcW w:w="127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0"/>
              </w:rPr>
            </w:pPr>
            <w:r w:rsidRPr="00183993">
              <w:rPr>
                <w:b/>
                <w:bCs/>
                <w:color w:val="000000"/>
                <w:szCs w:val="20"/>
              </w:rPr>
              <w:t>58</w:t>
            </w:r>
          </w:p>
        </w:tc>
        <w:tc>
          <w:tcPr>
            <w:tcW w:w="1353"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szCs w:val="20"/>
              </w:rPr>
            </w:pPr>
          </w:p>
        </w:tc>
      </w:tr>
    </w:tbl>
    <w:p w:rsidR="00267994" w:rsidRDefault="00267994" w:rsidP="00D5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267994" w:rsidRDefault="00267994" w:rsidP="00D5344B">
      <w:pPr>
        <w:spacing w:after="200" w:line="276" w:lineRule="auto"/>
        <w:rPr>
          <w:b/>
        </w:rPr>
      </w:pPr>
      <w:r>
        <w:rPr>
          <w:b/>
        </w:rPr>
        <w:br w:type="page"/>
      </w:r>
    </w:p>
    <w:p w:rsidR="00267994" w:rsidRPr="00AE16F3" w:rsidRDefault="00267994" w:rsidP="00D5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rPr>
      </w:pPr>
      <w:r>
        <w:rPr>
          <w:b/>
        </w:rPr>
        <w:t>2.4</w:t>
      </w:r>
      <w:r w:rsidRPr="00AE16F3">
        <w:rPr>
          <w:b/>
        </w:rPr>
        <w:t>. Тематический план и содержание учебной дисциплины «ФИЗИЧЕСКАЯ КУЛЬТУРА»</w:t>
      </w:r>
      <w:r>
        <w:rPr>
          <w:b/>
        </w:rPr>
        <w:t xml:space="preserve">  4курс</w:t>
      </w:r>
    </w:p>
    <w:p w:rsidR="00267994" w:rsidRPr="00AE16F3" w:rsidRDefault="00267994" w:rsidP="00D5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90"/>
        <w:gridCol w:w="8715"/>
        <w:gridCol w:w="992"/>
        <w:gridCol w:w="1533"/>
      </w:tblGrid>
      <w:tr w:rsidR="00267994" w:rsidRPr="00AE16F3" w:rsidTr="00183993">
        <w:tc>
          <w:tcPr>
            <w:tcW w:w="3696"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0"/>
              </w:rPr>
            </w:pPr>
            <w:r w:rsidRPr="00183993">
              <w:rPr>
                <w:b/>
                <w:bCs/>
                <w:szCs w:val="20"/>
              </w:rPr>
              <w:t>Наименование разделов и тем</w:t>
            </w:r>
          </w:p>
        </w:tc>
        <w:tc>
          <w:tcPr>
            <w:tcW w:w="8745"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0"/>
              </w:rPr>
            </w:pPr>
            <w:r w:rsidRPr="00183993">
              <w:rPr>
                <w:b/>
                <w:bCs/>
                <w:szCs w:val="20"/>
              </w:rPr>
              <w:t>Содержание учебного материала, практические занятия,</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0"/>
              </w:rPr>
            </w:pPr>
            <w:r w:rsidRPr="00183993">
              <w:rPr>
                <w:b/>
                <w:bCs/>
                <w:szCs w:val="20"/>
              </w:rPr>
              <w:t>самостоятельная работа обучающихся</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0"/>
              </w:rPr>
            </w:pPr>
            <w:r w:rsidRPr="00183993">
              <w:rPr>
                <w:b/>
                <w:bCs/>
                <w:szCs w:val="20"/>
              </w:rPr>
              <w:t>Объем часов</w:t>
            </w:r>
          </w:p>
        </w:tc>
        <w:tc>
          <w:tcPr>
            <w:tcW w:w="1353"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0"/>
              </w:rPr>
            </w:pPr>
            <w:r w:rsidRPr="00183993">
              <w:rPr>
                <w:b/>
                <w:bCs/>
                <w:szCs w:val="20"/>
              </w:rPr>
              <w:t>Уровень освоения</w:t>
            </w:r>
          </w:p>
        </w:tc>
      </w:tr>
      <w:tr w:rsidR="00267994" w:rsidRPr="00AE16F3" w:rsidTr="00183993">
        <w:trPr>
          <w:trHeight w:val="227"/>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Раздел 1. Теоретическая часть</w:t>
            </w:r>
          </w:p>
        </w:tc>
        <w:tc>
          <w:tcPr>
            <w:tcW w:w="8745" w:type="dxa"/>
          </w:tcPr>
          <w:p w:rsidR="00267994" w:rsidRPr="00183993" w:rsidRDefault="00267994" w:rsidP="00183993">
            <w:pPr>
              <w:pStyle w:val="21"/>
              <w:spacing w:line="240" w:lineRule="auto"/>
              <w:ind w:firstLine="567"/>
              <w:rPr>
                <w:bCs/>
                <w:sz w:val="24"/>
                <w:szCs w:val="20"/>
              </w:rPr>
            </w:pPr>
          </w:p>
        </w:tc>
        <w:tc>
          <w:tcPr>
            <w:tcW w:w="992"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0"/>
              </w:rPr>
            </w:pPr>
            <w:r w:rsidRPr="00183993">
              <w:rPr>
                <w:b/>
                <w:bCs/>
                <w:color w:val="000000"/>
                <w:szCs w:val="20"/>
              </w:rPr>
              <w:t>4</w:t>
            </w:r>
          </w:p>
        </w:tc>
        <w:tc>
          <w:tcPr>
            <w:tcW w:w="1353"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color w:val="000000"/>
                <w:szCs w:val="20"/>
              </w:rPr>
            </w:pPr>
          </w:p>
        </w:tc>
      </w:tr>
      <w:tr w:rsidR="00267994" w:rsidRPr="00AE16F3" w:rsidTr="00183993">
        <w:trPr>
          <w:trHeight w:val="1648"/>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1.1.</w:t>
            </w:r>
          </w:p>
          <w:p w:rsidR="00267994" w:rsidRPr="00183993" w:rsidRDefault="00267994" w:rsidP="00183993">
            <w:pPr>
              <w:shd w:val="clear" w:color="auto" w:fill="FFFFFF"/>
              <w:rPr>
                <w:szCs w:val="20"/>
              </w:rPr>
            </w:pPr>
            <w:r w:rsidRPr="00183993">
              <w:rPr>
                <w:b/>
                <w:bCs/>
                <w:szCs w:val="20"/>
              </w:rPr>
              <w:t>Основы здорового образа и стиля жизни.</w:t>
            </w: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Содержание учебного материала</w:t>
            </w:r>
          </w:p>
          <w:p w:rsidR="00267994" w:rsidRPr="00183993" w:rsidRDefault="00267994" w:rsidP="00183993">
            <w:pPr>
              <w:shd w:val="clear" w:color="auto" w:fill="FFFFFF"/>
              <w:rPr>
                <w:szCs w:val="20"/>
              </w:rPr>
            </w:pPr>
            <w:r w:rsidRPr="00183993">
              <w:rPr>
                <w:szCs w:val="20"/>
              </w:rPr>
              <w:t>Здоровье человека как ценность и как фактор достижения жизненного успеха. Совокупность факторов, определяющих состояние здоровья. Роль регулярных занятий физическими упражнениями в формировании и поддержании здоровья. Компоненты здорового образа жизни. Роль и место физической культуры и спорта в формировании здорового образа и стиля жизни. Двигательная активность человека, её влияние на основные органы и системы организма. Норма двигательной активности, гиподинамия и гипокинезия.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 Пропорции тела, коррекция массы тела средствами физического воспитания.</w:t>
            </w:r>
          </w:p>
        </w:tc>
        <w:tc>
          <w:tcPr>
            <w:tcW w:w="992" w:type="dxa"/>
            <w:vAlign w:val="center"/>
          </w:tcPr>
          <w:p w:rsidR="00267994" w:rsidRPr="00183993" w:rsidRDefault="00AA631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Pr>
                <w:bCs/>
                <w:color w:val="000000"/>
                <w:szCs w:val="20"/>
              </w:rPr>
              <w:t>4</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207"/>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Практическая часть</w:t>
            </w: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0"/>
              </w:rPr>
            </w:pP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0"/>
              </w:rPr>
            </w:pPr>
            <w:r w:rsidRPr="00183993">
              <w:rPr>
                <w:b/>
                <w:bCs/>
                <w:color w:val="000000"/>
                <w:szCs w:val="20"/>
              </w:rPr>
              <w:t>84</w:t>
            </w:r>
          </w:p>
        </w:tc>
        <w:tc>
          <w:tcPr>
            <w:tcW w:w="1353"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p>
        </w:tc>
      </w:tr>
      <w:tr w:rsidR="00267994" w:rsidRPr="00AE16F3" w:rsidTr="00183993">
        <w:tc>
          <w:tcPr>
            <w:tcW w:w="3696" w:type="dxa"/>
          </w:tcPr>
          <w:p w:rsidR="00267994" w:rsidRPr="00183993" w:rsidRDefault="00267994" w:rsidP="00183993">
            <w:pPr>
              <w:shd w:val="clear" w:color="auto" w:fill="FFFFFF"/>
              <w:rPr>
                <w:b/>
                <w:color w:val="000000"/>
                <w:szCs w:val="20"/>
              </w:rPr>
            </w:pPr>
            <w:r w:rsidRPr="00183993">
              <w:rPr>
                <w:b/>
                <w:color w:val="000000"/>
                <w:szCs w:val="20"/>
              </w:rPr>
              <w:t>Раздел 2.</w:t>
            </w:r>
          </w:p>
          <w:p w:rsidR="00267994" w:rsidRPr="00183993" w:rsidRDefault="00267994" w:rsidP="00183993">
            <w:pPr>
              <w:shd w:val="clear" w:color="auto" w:fill="FFFFFF"/>
              <w:rPr>
                <w:b/>
                <w:color w:val="000000"/>
                <w:szCs w:val="20"/>
              </w:rPr>
            </w:pPr>
            <w:r w:rsidRPr="00183993">
              <w:rPr>
                <w:b/>
                <w:color w:val="000000"/>
                <w:szCs w:val="20"/>
              </w:rPr>
              <w:t>Баскетбол</w:t>
            </w:r>
          </w:p>
        </w:tc>
        <w:tc>
          <w:tcPr>
            <w:tcW w:w="8745" w:type="dxa"/>
          </w:tcPr>
          <w:p w:rsidR="00267994" w:rsidRPr="00183993" w:rsidRDefault="00267994" w:rsidP="00183993">
            <w:pPr>
              <w:shd w:val="clear" w:color="auto" w:fill="FFFFFF"/>
              <w:jc w:val="both"/>
              <w:rPr>
                <w:color w:val="000000"/>
                <w:szCs w:val="20"/>
              </w:rPr>
            </w:pPr>
            <w:r w:rsidRPr="00183993">
              <w:rPr>
                <w:color w:val="000000"/>
                <w:szCs w:val="20"/>
              </w:rPr>
              <w:t>Ловля и передача мяча, ведение, броски мяча в корзину (с места, в движении, прыжком), вырывание и выбивание (приемы овладения мячом), прием техники защиты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 баскетбола. Игра по правилам.</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0"/>
              </w:rPr>
            </w:pPr>
            <w:r w:rsidRPr="00183993">
              <w:rPr>
                <w:b/>
                <w:bCs/>
                <w:color w:val="000000"/>
                <w:szCs w:val="20"/>
              </w:rPr>
              <w:t>16</w:t>
            </w:r>
          </w:p>
        </w:tc>
        <w:tc>
          <w:tcPr>
            <w:tcW w:w="1353"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szCs w:val="20"/>
              </w:rPr>
            </w:pPr>
          </w:p>
        </w:tc>
      </w:tr>
      <w:tr w:rsidR="00267994" w:rsidRPr="00AE16F3" w:rsidTr="00183993">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2.1.</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Совершенствовать технику ловли и передачи мяча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Совершенствовать технику ведения мяча</w:t>
            </w: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Cs/>
                <w:szCs w:val="20"/>
              </w:rPr>
              <w:t>Совершенствовать технику выполнения упражнений</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2.2.</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f4"/>
                <w:szCs w:val="20"/>
              </w:rPr>
            </w:pPr>
            <w:r w:rsidRPr="00183993">
              <w:rPr>
                <w:b/>
                <w:bCs/>
                <w:szCs w:val="20"/>
              </w:rPr>
              <w:t>Совершенствовать технику броска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f4"/>
                <w:szCs w:val="20"/>
              </w:rPr>
            </w:pPr>
            <w:r w:rsidRPr="00183993">
              <w:rPr>
                <w:b/>
                <w:bCs/>
                <w:szCs w:val="20"/>
              </w:rPr>
              <w:t>Совершенствовать технику</w:t>
            </w:r>
          </w:p>
          <w:p w:rsidR="00267994" w:rsidRPr="00183993" w:rsidRDefault="00267994" w:rsidP="00183993">
            <w:pPr>
              <w:jc w:val="both"/>
              <w:rPr>
                <w:szCs w:val="20"/>
              </w:rPr>
            </w:pPr>
            <w:r w:rsidRPr="00183993">
              <w:rPr>
                <w:b/>
                <w:szCs w:val="20"/>
              </w:rPr>
              <w:t>атаки кольца с двух шагов</w:t>
            </w: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t>ОК 08, ЛР9,19,21,22</w:t>
            </w:r>
          </w:p>
        </w:tc>
      </w:tr>
      <w:tr w:rsidR="00267994" w:rsidRPr="00AE16F3" w:rsidTr="00183993">
        <w:trPr>
          <w:trHeight w:val="585"/>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lastRenderedPageBreak/>
              <w:t>Тема 2.3.</w:t>
            </w:r>
          </w:p>
          <w:p w:rsidR="00267994" w:rsidRPr="00183993" w:rsidRDefault="00267994" w:rsidP="00183993">
            <w:pPr>
              <w:jc w:val="both"/>
              <w:rPr>
                <w:szCs w:val="20"/>
              </w:rPr>
            </w:pPr>
            <w:r w:rsidRPr="00183993">
              <w:rPr>
                <w:b/>
                <w:bCs/>
                <w:szCs w:val="20"/>
              </w:rPr>
              <w:t xml:space="preserve">Совершенствовать </w:t>
            </w:r>
            <w:r w:rsidRPr="00183993">
              <w:rPr>
                <w:b/>
                <w:szCs w:val="20"/>
              </w:rPr>
              <w:t>тактические действия в нападении и защите</w:t>
            </w: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t>ОК 08, ЛР9,19,21,22</w:t>
            </w:r>
          </w:p>
        </w:tc>
      </w:tr>
      <w:tr w:rsidR="00267994" w:rsidRPr="00AE16F3" w:rsidTr="00183993">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2.4.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Зачёт по теме</w:t>
            </w: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Контроль и оценка умений и навыков выполнения комплекса упражнений</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Оценка уровня развития физических качеств (подтягивание)</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t>ОК 08, ЛР9,19,21,22</w:t>
            </w:r>
          </w:p>
        </w:tc>
      </w:tr>
      <w:tr w:rsidR="00267994" w:rsidRPr="00AE16F3" w:rsidTr="00183993">
        <w:trPr>
          <w:trHeight w:val="195"/>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Раздел 3.</w:t>
            </w:r>
          </w:p>
          <w:p w:rsidR="00267994" w:rsidRPr="00183993" w:rsidRDefault="00267994" w:rsidP="00183993">
            <w:pPr>
              <w:shd w:val="clear" w:color="auto" w:fill="FFFFFF"/>
              <w:jc w:val="both"/>
              <w:rPr>
                <w:b/>
                <w:bCs/>
                <w:szCs w:val="20"/>
              </w:rPr>
            </w:pPr>
            <w:r w:rsidRPr="00183993">
              <w:rPr>
                <w:b/>
                <w:bCs/>
                <w:szCs w:val="20"/>
              </w:rPr>
              <w:t>Футбол</w:t>
            </w:r>
          </w:p>
        </w:tc>
        <w:tc>
          <w:tcPr>
            <w:tcW w:w="8745" w:type="dxa"/>
          </w:tcPr>
          <w:p w:rsidR="00267994" w:rsidRPr="00183993" w:rsidRDefault="00267994" w:rsidP="00183993">
            <w:pPr>
              <w:pStyle w:val="1"/>
              <w:ind w:firstLine="0"/>
              <w:jc w:val="both"/>
              <w:rPr>
                <w:szCs w:val="20"/>
              </w:rPr>
            </w:pPr>
            <w:r w:rsidRPr="00183993">
              <w:rPr>
                <w:szCs w:val="20"/>
              </w:rPr>
              <w:t>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 Правила игры. Техника безопасности игры. Игра по упрощенным правилам на площадках разных размеров. Игра по правилам.</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0"/>
              </w:rPr>
            </w:pPr>
            <w:r w:rsidRPr="00183993">
              <w:rPr>
                <w:b/>
                <w:bCs/>
                <w:szCs w:val="20"/>
              </w:rPr>
              <w:t>16</w:t>
            </w:r>
          </w:p>
        </w:tc>
        <w:tc>
          <w:tcPr>
            <w:tcW w:w="1353"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Cs w:val="20"/>
              </w:rPr>
            </w:pPr>
          </w:p>
        </w:tc>
      </w:tr>
      <w:tr w:rsidR="00267994" w:rsidRPr="00AE16F3" w:rsidTr="00183993">
        <w:trPr>
          <w:trHeight w:val="570"/>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3.1.</w:t>
            </w:r>
          </w:p>
          <w:p w:rsidR="00267994" w:rsidRPr="00183993" w:rsidRDefault="00267994" w:rsidP="00183993">
            <w:pPr>
              <w:shd w:val="clear" w:color="auto" w:fill="FFFFFF"/>
              <w:jc w:val="both"/>
              <w:rPr>
                <w:b/>
                <w:szCs w:val="20"/>
              </w:rPr>
            </w:pPr>
            <w:r w:rsidRPr="00183993">
              <w:rPr>
                <w:b/>
                <w:bCs/>
                <w:szCs w:val="20"/>
              </w:rPr>
              <w:t xml:space="preserve">Совершенствовать технику </w:t>
            </w:r>
            <w:r w:rsidRPr="00183993">
              <w:rPr>
                <w:b/>
                <w:szCs w:val="20"/>
              </w:rPr>
              <w:t>удара по мячу и передачи мяча</w:t>
            </w: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D5344B">
            <w:pPr>
              <w:rPr>
                <w:iCs/>
                <w:color w:val="000000"/>
                <w:szCs w:val="20"/>
              </w:rPr>
            </w:pPr>
            <w:r w:rsidRPr="00183993">
              <w:rPr>
                <w:bCs/>
                <w:szCs w:val="20"/>
              </w:rPr>
              <w:t>Совершенствовать технику выполнения упражнений</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Cs w:val="20"/>
              </w:rPr>
            </w:pPr>
            <w:r w:rsidRPr="00183993">
              <w:rPr>
                <w:bCs/>
                <w:szCs w:val="20"/>
              </w:rPr>
              <w:t>ОК 08, ЛР9,19,21,22</w:t>
            </w:r>
          </w:p>
        </w:tc>
      </w:tr>
      <w:tr w:rsidR="00267994" w:rsidRPr="00AE16F3" w:rsidTr="00183993">
        <w:trPr>
          <w:trHeight w:val="540"/>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3.2.</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 xml:space="preserve">Совершенствовать </w:t>
            </w:r>
            <w:r w:rsidRPr="00183993">
              <w:rPr>
                <w:b/>
                <w:szCs w:val="20"/>
              </w:rPr>
              <w:t>тактические действия в нападении и защите</w:t>
            </w: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jc w:val="both"/>
              <w:rPr>
                <w:szCs w:val="20"/>
              </w:rPr>
            </w:pPr>
            <w:r w:rsidRPr="00183993">
              <w:rPr>
                <w:bCs/>
                <w:szCs w:val="20"/>
              </w:rPr>
              <w:t>Совершенствовать технику выполнения упражнений</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0"/>
              </w:rPr>
            </w:pPr>
            <w:r w:rsidRPr="00183993">
              <w:rPr>
                <w:szCs w:val="20"/>
              </w:rPr>
              <w:t>2</w:t>
            </w:r>
          </w:p>
        </w:tc>
        <w:tc>
          <w:tcPr>
            <w:tcW w:w="1353"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p>
        </w:tc>
      </w:tr>
      <w:tr w:rsidR="00267994" w:rsidRPr="00AE16F3" w:rsidTr="00183993">
        <w:trPr>
          <w:trHeight w:val="600"/>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3.3.</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Зачёт по теме</w:t>
            </w: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Контроль и оценка умений и навыков выполнения комплекса упражнений</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Оценка уровня развития физических качеств (прыжки в длину с места,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sidRPr="00183993">
              <w:rPr>
                <w:bCs/>
                <w:szCs w:val="20"/>
              </w:rPr>
              <w:t xml:space="preserve"> челночный бег).</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t>ОК 08, ЛР9,19,21,22</w:t>
            </w:r>
          </w:p>
        </w:tc>
      </w:tr>
      <w:tr w:rsidR="00267994" w:rsidRPr="00AE16F3" w:rsidTr="00183993">
        <w:trPr>
          <w:trHeight w:val="675"/>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3.4.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Совершенствовать технику по средствам учебной игры</w:t>
            </w: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Cs/>
                <w:szCs w:val="20"/>
              </w:rPr>
              <w:t>Совершенствовать технику выполнения упражнений</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t>ОК 08, ЛР9,19,21,22</w:t>
            </w:r>
          </w:p>
        </w:tc>
      </w:tr>
      <w:tr w:rsidR="00267994" w:rsidRPr="00AE16F3" w:rsidTr="00183993">
        <w:trPr>
          <w:trHeight w:val="1518"/>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Раздел 4.</w:t>
            </w:r>
          </w:p>
          <w:p w:rsidR="00267994" w:rsidRPr="00183993" w:rsidRDefault="00267994" w:rsidP="00183993">
            <w:pPr>
              <w:shd w:val="clear" w:color="auto" w:fill="FFFFFF"/>
              <w:jc w:val="both"/>
              <w:rPr>
                <w:b/>
                <w:bCs/>
                <w:szCs w:val="20"/>
              </w:rPr>
            </w:pPr>
            <w:r w:rsidRPr="00183993">
              <w:rPr>
                <w:b/>
                <w:bCs/>
                <w:szCs w:val="20"/>
              </w:rPr>
              <w:t>Волейбол</w:t>
            </w:r>
          </w:p>
        </w:tc>
        <w:tc>
          <w:tcPr>
            <w:tcW w:w="8745" w:type="dxa"/>
          </w:tcPr>
          <w:p w:rsidR="00267994" w:rsidRPr="00183993" w:rsidRDefault="00267994" w:rsidP="00183993">
            <w:pPr>
              <w:pStyle w:val="1"/>
              <w:ind w:firstLine="0"/>
              <w:jc w:val="both"/>
              <w:rPr>
                <w:szCs w:val="20"/>
              </w:rPr>
            </w:pPr>
            <w:r w:rsidRPr="00183993">
              <w:rPr>
                <w:szCs w:val="20"/>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0"/>
              </w:rPr>
            </w:pPr>
            <w:r w:rsidRPr="00183993">
              <w:rPr>
                <w:b/>
                <w:bCs/>
                <w:color w:val="000000"/>
                <w:szCs w:val="20"/>
              </w:rPr>
              <w:t>20</w:t>
            </w:r>
          </w:p>
        </w:tc>
        <w:tc>
          <w:tcPr>
            <w:tcW w:w="1353"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p>
        </w:tc>
      </w:tr>
      <w:tr w:rsidR="00267994" w:rsidRPr="00AE16F3" w:rsidTr="00183993">
        <w:trPr>
          <w:trHeight w:val="456"/>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4.1.</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0"/>
              </w:rPr>
            </w:pPr>
            <w:r w:rsidRPr="00183993">
              <w:rPr>
                <w:b/>
                <w:bCs/>
                <w:szCs w:val="20"/>
              </w:rPr>
              <w:t xml:space="preserve">Совершенствовать технику </w:t>
            </w:r>
            <w:r w:rsidRPr="00183993">
              <w:rPr>
                <w:b/>
                <w:szCs w:val="20"/>
              </w:rPr>
              <w:t>приёма и передачи мяча сверху и снизу</w:t>
            </w: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t>ОК 08, ЛР9,19,21,22</w:t>
            </w:r>
          </w:p>
        </w:tc>
      </w:tr>
      <w:tr w:rsidR="00267994" w:rsidRPr="00AE16F3" w:rsidTr="00183993">
        <w:trPr>
          <w:trHeight w:val="300"/>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4.2.</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lastRenderedPageBreak/>
              <w:t>Совершенствовать технику подач  мяча</w:t>
            </w: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lastRenderedPageBreak/>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lastRenderedPageBreak/>
              <w:t>Совершенствовать технику выполнения упражнений</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lastRenderedPageBreak/>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lastRenderedPageBreak/>
              <w:t>ОК 08, ЛР9,19,21,22</w:t>
            </w:r>
          </w:p>
        </w:tc>
      </w:tr>
      <w:tr w:rsidR="00267994" w:rsidRPr="00AE16F3" w:rsidTr="00183993">
        <w:trPr>
          <w:trHeight w:val="456"/>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lastRenderedPageBreak/>
              <w:t>Тема 4.3.</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f4"/>
                <w:szCs w:val="20"/>
              </w:rPr>
            </w:pPr>
            <w:r w:rsidRPr="00183993">
              <w:rPr>
                <w:b/>
                <w:bCs/>
                <w:szCs w:val="20"/>
              </w:rPr>
              <w:t>Совершенствовать технику</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0"/>
              </w:rPr>
            </w:pPr>
            <w:r w:rsidRPr="00183993">
              <w:rPr>
                <w:b/>
                <w:szCs w:val="20"/>
              </w:rPr>
              <w:t>нападающего удара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Совершенствовать технику блокирования</w:t>
            </w: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456"/>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4.4.</w:t>
            </w:r>
          </w:p>
          <w:p w:rsidR="00267994" w:rsidRPr="00183993" w:rsidRDefault="00267994" w:rsidP="00183993">
            <w:pPr>
              <w:jc w:val="both"/>
              <w:rPr>
                <w:szCs w:val="20"/>
              </w:rPr>
            </w:pPr>
            <w:r w:rsidRPr="00183993">
              <w:rPr>
                <w:b/>
                <w:bCs/>
                <w:szCs w:val="20"/>
              </w:rPr>
              <w:t xml:space="preserve">Совершенствовать </w:t>
            </w:r>
            <w:r w:rsidRPr="00183993">
              <w:rPr>
                <w:b/>
                <w:szCs w:val="20"/>
              </w:rPr>
              <w:t>тактические действия в нападении и защите</w:t>
            </w: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Cs/>
                <w:szCs w:val="20"/>
              </w:rPr>
              <w:t>Совершенствовать технику выполнения упражнений</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t>ОК 08, ЛР9,19,21,22</w:t>
            </w:r>
          </w:p>
        </w:tc>
      </w:tr>
      <w:tr w:rsidR="00267994" w:rsidRPr="00AE16F3" w:rsidTr="00183993">
        <w:trPr>
          <w:trHeight w:val="456"/>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4.5.</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Зачёт по теме</w:t>
            </w: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Контроль и оценка умений и навыков выполнения комплекса упражнений</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Оценка уровня развития физических качеств (прыжки на скакалке)</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2</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0"/>
              </w:rPr>
            </w:pPr>
            <w:r w:rsidRPr="00183993">
              <w:rPr>
                <w:bCs/>
                <w:szCs w:val="20"/>
              </w:rPr>
              <w:t>ОК 08, ЛР9,19,21,22</w:t>
            </w:r>
          </w:p>
        </w:tc>
      </w:tr>
      <w:tr w:rsidR="00267994" w:rsidRPr="00AE16F3" w:rsidTr="00183993">
        <w:trPr>
          <w:trHeight w:val="1220"/>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Раздел 5.</w:t>
            </w:r>
          </w:p>
          <w:p w:rsidR="00267994" w:rsidRPr="00183993" w:rsidRDefault="00267994" w:rsidP="00183993">
            <w:pPr>
              <w:shd w:val="clear" w:color="auto" w:fill="FFFFFF"/>
              <w:jc w:val="both"/>
              <w:rPr>
                <w:b/>
                <w:color w:val="000000"/>
                <w:szCs w:val="20"/>
              </w:rPr>
            </w:pPr>
            <w:r w:rsidRPr="00183993">
              <w:rPr>
                <w:b/>
                <w:color w:val="000000"/>
                <w:szCs w:val="20"/>
              </w:rPr>
              <w:t>Атлетическая гимнастика, работа на тренажёрах(юноши)</w:t>
            </w:r>
          </w:p>
          <w:p w:rsidR="00267994" w:rsidRPr="00183993" w:rsidRDefault="00267994" w:rsidP="00183993">
            <w:pPr>
              <w:shd w:val="clear" w:color="auto" w:fill="FFFFFF"/>
              <w:jc w:val="both"/>
              <w:rPr>
                <w:b/>
                <w:bCs/>
                <w:szCs w:val="20"/>
              </w:rPr>
            </w:pPr>
          </w:p>
        </w:tc>
        <w:tc>
          <w:tcPr>
            <w:tcW w:w="8745" w:type="dxa"/>
          </w:tcPr>
          <w:p w:rsidR="00267994" w:rsidRPr="00183993" w:rsidRDefault="00267994" w:rsidP="00183993">
            <w:pPr>
              <w:pStyle w:val="1"/>
              <w:ind w:firstLine="0"/>
              <w:jc w:val="both"/>
              <w:rPr>
                <w:szCs w:val="20"/>
              </w:rPr>
            </w:pPr>
            <w:r w:rsidRPr="00183993">
              <w:rPr>
                <w:szCs w:val="20"/>
              </w:rPr>
              <w:t>Решает задачи коррекции фигуры, дифференцировки силовых характеристик движений, совершенствует регуляцию мышечного тонуса. Воспитывает абсолютную и относительную силу избранных групп мышц.</w:t>
            </w:r>
          </w:p>
          <w:p w:rsidR="00267994" w:rsidRPr="00183993" w:rsidRDefault="00267994" w:rsidP="00183993">
            <w:pPr>
              <w:pStyle w:val="1"/>
              <w:ind w:firstLine="0"/>
              <w:jc w:val="both"/>
              <w:rPr>
                <w:szCs w:val="20"/>
              </w:rPr>
            </w:pPr>
            <w:r w:rsidRPr="00183993">
              <w:rPr>
                <w:szCs w:val="20"/>
              </w:rPr>
              <w:t>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tc>
        <w:tc>
          <w:tcPr>
            <w:tcW w:w="992" w:type="dxa"/>
            <w:vMerge w:val="restart"/>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0"/>
              </w:rPr>
            </w:pPr>
            <w:r w:rsidRPr="00183993">
              <w:rPr>
                <w:b/>
                <w:bCs/>
                <w:color w:val="000000"/>
                <w:szCs w:val="20"/>
              </w:rPr>
              <w:t>32</w:t>
            </w:r>
          </w:p>
        </w:tc>
        <w:tc>
          <w:tcPr>
            <w:tcW w:w="1353" w:type="dxa"/>
            <w:vMerge w:val="restart"/>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szCs w:val="20"/>
              </w:rPr>
            </w:pPr>
          </w:p>
        </w:tc>
      </w:tr>
      <w:tr w:rsidR="00267994" w:rsidRPr="00AE16F3" w:rsidTr="00183993">
        <w:trPr>
          <w:trHeight w:val="450"/>
        </w:trPr>
        <w:tc>
          <w:tcPr>
            <w:tcW w:w="3696" w:type="dxa"/>
          </w:tcPr>
          <w:p w:rsidR="00267994" w:rsidRPr="00183993" w:rsidRDefault="00267994" w:rsidP="00183993">
            <w:pPr>
              <w:shd w:val="clear" w:color="auto" w:fill="FFFFFF"/>
              <w:jc w:val="both"/>
              <w:rPr>
                <w:b/>
                <w:bCs/>
                <w:szCs w:val="20"/>
              </w:rPr>
            </w:pPr>
            <w:r w:rsidRPr="00183993">
              <w:rPr>
                <w:b/>
                <w:color w:val="000000"/>
                <w:szCs w:val="20"/>
              </w:rPr>
              <w:t>Аэробика (девушки)</w:t>
            </w:r>
          </w:p>
          <w:p w:rsidR="00267994" w:rsidRPr="00183993" w:rsidRDefault="00267994" w:rsidP="00183993">
            <w:pPr>
              <w:shd w:val="clear" w:color="auto" w:fill="FFFFFF"/>
              <w:jc w:val="both"/>
              <w:rPr>
                <w:b/>
                <w:bCs/>
                <w:szCs w:val="20"/>
              </w:rPr>
            </w:pPr>
          </w:p>
        </w:tc>
        <w:tc>
          <w:tcPr>
            <w:tcW w:w="8745" w:type="dxa"/>
          </w:tcPr>
          <w:p w:rsidR="00267994" w:rsidRPr="00183993" w:rsidRDefault="00267994" w:rsidP="00183993">
            <w:pPr>
              <w:shd w:val="clear" w:color="auto" w:fill="FFFFFF"/>
              <w:jc w:val="both"/>
              <w:rPr>
                <w:szCs w:val="20"/>
              </w:rPr>
            </w:pPr>
            <w:r w:rsidRPr="00183993">
              <w:rPr>
                <w:iCs/>
                <w:szCs w:val="20"/>
              </w:rPr>
              <w:t>Занятия способствуют совершенствованию координационных способностей, выносливости, ловкости, гибкости, коррекции фигуры. Оказывают оздоровительное влияние на сердечно-сосудистую, дыхательную, нервно-мышечную системы. Использование музыкального сопровождения совершенствует чувство ритма.</w:t>
            </w:r>
          </w:p>
          <w:p w:rsidR="00267994" w:rsidRPr="00183993" w:rsidRDefault="00267994" w:rsidP="00D5344B">
            <w:pPr>
              <w:rPr>
                <w:szCs w:val="20"/>
              </w:rPr>
            </w:pPr>
            <w:r w:rsidRPr="00183993">
              <w:rPr>
                <w:iCs/>
                <w:szCs w:val="20"/>
              </w:rPr>
              <w:t>Индивидуально подобранные композиции из упражнений, выполняемых с разной амплитудой, траекторией, ритмом, темпом, пространственной точностью.</w:t>
            </w:r>
          </w:p>
        </w:tc>
        <w:tc>
          <w:tcPr>
            <w:tcW w:w="992" w:type="dxa"/>
            <w:vMerge/>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p>
        </w:tc>
        <w:tc>
          <w:tcPr>
            <w:tcW w:w="1353" w:type="dxa"/>
            <w:vMerge/>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p>
        </w:tc>
      </w:tr>
      <w:tr w:rsidR="00267994" w:rsidRPr="00AE16F3" w:rsidTr="00183993">
        <w:trPr>
          <w:trHeight w:val="2010"/>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5.1.</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0"/>
              </w:rPr>
            </w:pPr>
            <w:r w:rsidRPr="00183993">
              <w:rPr>
                <w:b/>
                <w:szCs w:val="20"/>
              </w:rPr>
              <w:t>Развитие мышц плечевого пояса (юноши)</w:t>
            </w:r>
          </w:p>
          <w:p w:rsidR="00267994" w:rsidRPr="00183993" w:rsidRDefault="00267994" w:rsidP="00183993">
            <w:pPr>
              <w:shd w:val="clear" w:color="auto" w:fill="FFFFFF"/>
              <w:jc w:val="both"/>
              <w:rPr>
                <w:b/>
                <w:bCs/>
                <w:szCs w:val="20"/>
              </w:rPr>
            </w:pPr>
            <w:r w:rsidRPr="00183993">
              <w:rPr>
                <w:b/>
                <w:szCs w:val="20"/>
              </w:rPr>
              <w:t xml:space="preserve">Учить комплекс упражнений </w:t>
            </w:r>
            <w:r w:rsidRPr="00183993">
              <w:rPr>
                <w:b/>
                <w:color w:val="000000"/>
                <w:szCs w:val="20"/>
              </w:rPr>
              <w:t>(девушки)</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sidRPr="00183993">
              <w:rPr>
                <w:szCs w:val="20"/>
              </w:rPr>
              <w:t>Круговой метод тренировки для развития силы основных мышечных групп с эспандерами, амортизаторами из резины, гантелями, гирей, штангой.</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sidRPr="00183993">
              <w:rPr>
                <w:bCs/>
                <w:szCs w:val="20"/>
              </w:rPr>
              <w:t>Типовая схема обучения, подводящие упражнения, последовательность обучения по фазам, средства и методы обучения, причины возникновения и пути исправления ошибок, контроль и оценка уровня владения техникой.</w:t>
            </w:r>
          </w:p>
        </w:tc>
        <w:tc>
          <w:tcPr>
            <w:tcW w:w="992" w:type="dxa"/>
            <w:vAlign w:val="center"/>
          </w:tcPr>
          <w:p w:rsidR="00267994" w:rsidRPr="00183993" w:rsidRDefault="00267994" w:rsidP="00183993">
            <w:pPr>
              <w:jc w:val="center"/>
              <w:rPr>
                <w:szCs w:val="20"/>
              </w:rPr>
            </w:pPr>
            <w:r w:rsidRPr="00183993">
              <w:rPr>
                <w:bCs/>
                <w:color w:val="000000"/>
                <w:szCs w:val="20"/>
              </w:rPr>
              <w:t>4</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1365"/>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lastRenderedPageBreak/>
              <w:t>Тема 5.2.</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0"/>
              </w:rPr>
            </w:pPr>
            <w:r w:rsidRPr="00183993">
              <w:rPr>
                <w:b/>
                <w:szCs w:val="20"/>
              </w:rPr>
              <w:t xml:space="preserve">Развитие мышц спины и брюшного пресса (юноши) </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Совершенствовать</w:t>
            </w:r>
            <w:r w:rsidRPr="00183993">
              <w:rPr>
                <w:b/>
                <w:szCs w:val="20"/>
              </w:rPr>
              <w:t xml:space="preserve"> комплекс упражнений </w:t>
            </w:r>
            <w:r w:rsidRPr="00183993">
              <w:rPr>
                <w:b/>
                <w:color w:val="000000"/>
                <w:szCs w:val="20"/>
              </w:rPr>
              <w:t>(девушки</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sidRPr="00183993">
              <w:rPr>
                <w:szCs w:val="20"/>
              </w:rPr>
              <w:t>Круговой метод тренировки для развития силы основных мышечных групп с эспандерами, амортизаторами из резины, гантелями, гирей, штангой.</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sidRPr="00183993">
              <w:rPr>
                <w:bCs/>
                <w:szCs w:val="20"/>
              </w:rPr>
              <w:t>Совершенствовать технику выполнения упражнений</w:t>
            </w:r>
          </w:p>
        </w:tc>
        <w:tc>
          <w:tcPr>
            <w:tcW w:w="992" w:type="dxa"/>
            <w:vAlign w:val="center"/>
          </w:tcPr>
          <w:p w:rsidR="00267994" w:rsidRPr="00183993" w:rsidRDefault="00267994" w:rsidP="00183993">
            <w:pPr>
              <w:jc w:val="center"/>
              <w:rPr>
                <w:szCs w:val="20"/>
              </w:rPr>
            </w:pPr>
            <w:r w:rsidRPr="00183993">
              <w:rPr>
                <w:bCs/>
                <w:color w:val="000000"/>
                <w:szCs w:val="20"/>
              </w:rPr>
              <w:t>4</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1425"/>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5.3.</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szCs w:val="20"/>
              </w:rPr>
              <w:t>Развитие мышц ног (юноши)</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Совершенствовать</w:t>
            </w:r>
            <w:r w:rsidRPr="00183993">
              <w:rPr>
                <w:b/>
                <w:szCs w:val="20"/>
              </w:rPr>
              <w:t xml:space="preserve"> комплекс упражнений </w:t>
            </w:r>
            <w:r w:rsidRPr="00183993">
              <w:rPr>
                <w:b/>
                <w:color w:val="000000"/>
                <w:szCs w:val="20"/>
              </w:rPr>
              <w:t>(девушки)</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sidRPr="00183993">
              <w:rPr>
                <w:szCs w:val="20"/>
              </w:rPr>
              <w:t>Круговой метод тренировки для развития силы основных мышечных групп с эспандерами, амортизаторами из резины, гантелями, гирей, штангой.</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Совершенствовать технику выполнения упражнений</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4</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233"/>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Тема 5.4.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
                <w:bCs/>
                <w:szCs w:val="20"/>
              </w:rPr>
              <w:t>Зачёт по теме</w:t>
            </w:r>
          </w:p>
        </w:tc>
        <w:tc>
          <w:tcPr>
            <w:tcW w:w="8745"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
                <w:bCs/>
                <w:szCs w:val="20"/>
              </w:rPr>
              <w:t>Содержание учебного материала</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0"/>
              </w:rPr>
            </w:pPr>
            <w:r w:rsidRPr="00183993">
              <w:rPr>
                <w:bCs/>
                <w:szCs w:val="20"/>
              </w:rPr>
              <w:t>Контроль и оценка умений и навыков выполнения комплекса упражнений</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r w:rsidRPr="00183993">
              <w:rPr>
                <w:bCs/>
                <w:szCs w:val="20"/>
              </w:rPr>
              <w:t>Оценка уровня развития физических качеств (наклон вперёд, поднимание туловища, сгибание разгибание рук в упоре лёжа, сгибание разгибание рук в упоре на брусьях (Ю), приседание на одной ноге(Д)).</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color w:val="000000"/>
                <w:szCs w:val="20"/>
              </w:rPr>
              <w:t>4</w:t>
            </w:r>
          </w:p>
        </w:tc>
        <w:tc>
          <w:tcPr>
            <w:tcW w:w="1353" w:type="dxa"/>
            <w:vAlign w:val="center"/>
          </w:tcPr>
          <w:p w:rsidR="00267994" w:rsidRPr="00183993" w:rsidRDefault="00267994" w:rsidP="00183993">
            <w:pPr>
              <w:jc w:val="center"/>
              <w:rPr>
                <w:bCs/>
                <w:szCs w:val="20"/>
              </w:rPr>
            </w:pPr>
            <w:r w:rsidRPr="00183993">
              <w:rPr>
                <w:bCs/>
                <w:szCs w:val="20"/>
              </w:rPr>
              <w:t>ОК 04</w:t>
            </w:r>
          </w:p>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Cs w:val="20"/>
              </w:rPr>
            </w:pPr>
            <w:r w:rsidRPr="00183993">
              <w:rPr>
                <w:bCs/>
                <w:szCs w:val="20"/>
              </w:rPr>
              <w:t>ОК 08, ЛР9,19,21,22</w:t>
            </w:r>
          </w:p>
        </w:tc>
      </w:tr>
      <w:tr w:rsidR="00267994" w:rsidRPr="00AE16F3" w:rsidTr="00183993">
        <w:trPr>
          <w:trHeight w:val="349"/>
        </w:trPr>
        <w:tc>
          <w:tcPr>
            <w:tcW w:w="3696" w:type="dxa"/>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0"/>
              </w:rPr>
            </w:pPr>
          </w:p>
        </w:tc>
        <w:tc>
          <w:tcPr>
            <w:tcW w:w="8745" w:type="dxa"/>
            <w:vAlign w:val="center"/>
          </w:tcPr>
          <w:p w:rsidR="00267994" w:rsidRPr="00183993" w:rsidRDefault="00267994" w:rsidP="00D5344B">
            <w:pPr>
              <w:rPr>
                <w:b/>
                <w:bCs/>
                <w:szCs w:val="20"/>
              </w:rPr>
            </w:pPr>
            <w:r w:rsidRPr="00183993">
              <w:rPr>
                <w:b/>
                <w:bCs/>
                <w:szCs w:val="20"/>
              </w:rPr>
              <w:t>Всего:</w:t>
            </w:r>
          </w:p>
        </w:tc>
        <w:tc>
          <w:tcPr>
            <w:tcW w:w="992"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0"/>
              </w:rPr>
            </w:pPr>
            <w:r w:rsidRPr="00183993">
              <w:rPr>
                <w:b/>
                <w:bCs/>
                <w:color w:val="000000"/>
                <w:szCs w:val="20"/>
              </w:rPr>
              <w:t>44</w:t>
            </w:r>
          </w:p>
        </w:tc>
        <w:tc>
          <w:tcPr>
            <w:tcW w:w="1353" w:type="dxa"/>
            <w:vAlign w:val="center"/>
          </w:tcPr>
          <w:p w:rsidR="00267994" w:rsidRPr="00183993" w:rsidRDefault="00267994" w:rsidP="00183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szCs w:val="20"/>
              </w:rPr>
            </w:pPr>
          </w:p>
        </w:tc>
      </w:tr>
    </w:tbl>
    <w:p w:rsidR="00267994" w:rsidRDefault="00267994" w:rsidP="00D534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267994" w:rsidRDefault="00267994" w:rsidP="00D534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AE16F3">
        <w:t>Для характеристики уровня освоения учебного материала используются следующие обозначения:</w:t>
      </w:r>
    </w:p>
    <w:p w:rsidR="00267994" w:rsidRPr="00103082" w:rsidRDefault="00267994" w:rsidP="00D5344B">
      <w:pPr>
        <w:ind w:firstLine="709"/>
        <w:rPr>
          <w:color w:val="000000"/>
        </w:rPr>
      </w:pPr>
      <w:r w:rsidRPr="0000628A">
        <w:rPr>
          <w:color w:val="000000"/>
        </w:rPr>
        <w:t>1. - ознакомительный (узнавание ранее изученных объектов, свойств);</w:t>
      </w:r>
    </w:p>
    <w:p w:rsidR="00267994" w:rsidRPr="00AE16F3" w:rsidRDefault="00267994" w:rsidP="00D534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AE16F3">
        <w:t>2. – репродуктивный (выполнение деятельности по образцу, инструкции или под руководством);</w:t>
      </w:r>
    </w:p>
    <w:p w:rsidR="00267994" w:rsidRPr="00AE16F3" w:rsidRDefault="00267994" w:rsidP="00D534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r w:rsidRPr="00AE16F3">
        <w:t>3. – продуктивный (планирование и самостоятельное выполнение деятельности, решение проблемных задач).</w:t>
      </w:r>
    </w:p>
    <w:p w:rsidR="00267994" w:rsidRPr="00A20A8B" w:rsidRDefault="00267994" w:rsidP="00D5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267994" w:rsidRPr="00A20A8B" w:rsidSect="00D5344B">
          <w:footerReference w:type="even" r:id="rId10"/>
          <w:footerReference w:type="default" r:id="rId11"/>
          <w:pgSz w:w="16840" w:h="11907" w:orient="landscape" w:code="9"/>
          <w:pgMar w:top="426" w:right="1134" w:bottom="426" w:left="992" w:header="709" w:footer="709" w:gutter="0"/>
          <w:cols w:space="720"/>
          <w:docGrid w:linePitch="326"/>
        </w:sectPr>
      </w:pPr>
    </w:p>
    <w:p w:rsidR="00267994" w:rsidRPr="00821272" w:rsidRDefault="00267994" w:rsidP="0043711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jc w:val="center"/>
        <w:rPr>
          <w:b/>
          <w:caps/>
        </w:rPr>
      </w:pPr>
      <w:r w:rsidRPr="00821272">
        <w:rPr>
          <w:b/>
          <w:caps/>
        </w:rPr>
        <w:lastRenderedPageBreak/>
        <w:t xml:space="preserve">3. условия реализации программы </w:t>
      </w:r>
      <w:r>
        <w:rPr>
          <w:b/>
          <w:caps/>
        </w:rPr>
        <w:t xml:space="preserve">УЧЕБНОЙ </w:t>
      </w:r>
      <w:r w:rsidRPr="00821272">
        <w:rPr>
          <w:b/>
          <w:caps/>
        </w:rPr>
        <w:t>дисциплины</w:t>
      </w:r>
    </w:p>
    <w:p w:rsidR="00267994" w:rsidRPr="00004F3B" w:rsidRDefault="00267994" w:rsidP="00700D44">
      <w:pPr>
        <w:pStyle w:val="a7"/>
        <w:tabs>
          <w:tab w:val="left" w:pos="993"/>
        </w:tabs>
        <w:spacing w:before="0" w:after="0"/>
        <w:jc w:val="both"/>
        <w:rPr>
          <w:b/>
        </w:rPr>
      </w:pPr>
      <w:r w:rsidRPr="00004F3B">
        <w:rPr>
          <w:b/>
        </w:rPr>
        <w:t>3.2.1 Основные источники:</w:t>
      </w:r>
    </w:p>
    <w:p w:rsidR="007B7A22" w:rsidRDefault="007B7A22" w:rsidP="007B7A22">
      <w:pPr>
        <w:pStyle w:val="a7"/>
        <w:tabs>
          <w:tab w:val="left" w:pos="993"/>
        </w:tabs>
        <w:spacing w:before="0" w:after="0"/>
        <w:jc w:val="both"/>
      </w:pPr>
      <w:r>
        <w:t xml:space="preserve">1. </w:t>
      </w:r>
      <w:r w:rsidRPr="00231CBD">
        <w:t>Физическая культура : учебник / В.С. Кузнецов, Г.А. Колодницкий. — Москва : КноРус, 2018. — 256 с. — СПО. — ISBN 978-5-406-06281-4. (электронное издание).</w:t>
      </w:r>
    </w:p>
    <w:p w:rsidR="007B7A22" w:rsidRPr="00231CBD" w:rsidRDefault="007B7A22" w:rsidP="007B7A22">
      <w:pPr>
        <w:pStyle w:val="a7"/>
        <w:tabs>
          <w:tab w:val="left" w:pos="993"/>
        </w:tabs>
        <w:spacing w:before="0" w:after="0"/>
        <w:jc w:val="both"/>
      </w:pPr>
      <w:r>
        <w:t xml:space="preserve">2. </w:t>
      </w:r>
      <w:r w:rsidRPr="00231CBD">
        <w:t>Виленский, М.Я. Физическая культура : учебник / М.Я. Виленский, В.Ю. Волков, Л.М. Волкова [и др.]. — Москва : КноРус, 2022. — 424 с. — ISBN 978-5-406-08738-1. — URL:https://book.ru/book/941736</w:t>
      </w:r>
    </w:p>
    <w:p w:rsidR="007B7A22" w:rsidRDefault="007B7A22" w:rsidP="007B7A22">
      <w:pPr>
        <w:pStyle w:val="a7"/>
        <w:tabs>
          <w:tab w:val="left" w:pos="993"/>
        </w:tabs>
        <w:spacing w:before="0" w:after="0"/>
        <w:jc w:val="both"/>
        <w:rPr>
          <w:b/>
        </w:rPr>
      </w:pPr>
      <w:r w:rsidRPr="00004F3B">
        <w:rPr>
          <w:b/>
        </w:rPr>
        <w:t xml:space="preserve">  3.2.2 Дополнительные источники:</w:t>
      </w:r>
    </w:p>
    <w:p w:rsidR="007B7A22" w:rsidRDefault="007B7A22" w:rsidP="007B7A22">
      <w:pPr>
        <w:pStyle w:val="a7"/>
        <w:numPr>
          <w:ilvl w:val="0"/>
          <w:numId w:val="35"/>
        </w:numPr>
        <w:tabs>
          <w:tab w:val="left" w:pos="993"/>
        </w:tabs>
        <w:spacing w:before="0" w:beforeAutospacing="0" w:after="0" w:afterAutospacing="0"/>
        <w:jc w:val="both"/>
      </w:pPr>
      <w:r>
        <w:t>Жукова, Е.И. Физическая культура : учебно-методическое пособие / Е.И. Жукова. — Самара: СамГУПС, 2016. — 56 с. — ISBN 978-5-98941-254-9. — Текст: электронный // Лань: электронно-библиотечная система. — URL: https://e.lanbook.com/book/130381</w:t>
      </w:r>
    </w:p>
    <w:p w:rsidR="007B7A22" w:rsidRDefault="007B7A22" w:rsidP="007B7A22">
      <w:pPr>
        <w:pStyle w:val="a7"/>
        <w:numPr>
          <w:ilvl w:val="0"/>
          <w:numId w:val="35"/>
        </w:numPr>
        <w:tabs>
          <w:tab w:val="left" w:pos="993"/>
        </w:tabs>
        <w:spacing w:before="0" w:beforeAutospacing="0" w:after="0" w:afterAutospacing="0"/>
        <w:jc w:val="both"/>
      </w:pPr>
      <w:r>
        <w:t>Физическая культура студента: учебное пособие. — Самара: СамГУПС, 2018. — 228 с. — ISBN 978-5-98941-281-5. — Текст: электронный // Лань: электронно-библиотечная система. — URL: https://e.lanbook.com/book/130429</w:t>
      </w:r>
    </w:p>
    <w:p w:rsidR="007B7A22" w:rsidRDefault="007B7A22" w:rsidP="007B7A22">
      <w:pPr>
        <w:pStyle w:val="a7"/>
        <w:numPr>
          <w:ilvl w:val="0"/>
          <w:numId w:val="35"/>
        </w:numPr>
        <w:tabs>
          <w:tab w:val="left" w:pos="993"/>
        </w:tabs>
        <w:spacing w:before="0" w:beforeAutospacing="0" w:after="0" w:afterAutospacing="0"/>
        <w:jc w:val="both"/>
      </w:pPr>
      <w:r>
        <w:t xml:space="preserve">Теория и методика физической культуры (для бакалавров). Учебное пособие: учебное пособие / Р.М. Кадыров, Д.В. Морщинина. - Москва :КноРус, 2019. — 132 с. — ISBN 978-5-406-06850-2.           </w:t>
      </w:r>
    </w:p>
    <w:p w:rsidR="007B7A22" w:rsidRDefault="007B7A22" w:rsidP="007B7A22">
      <w:pPr>
        <w:pStyle w:val="af0"/>
        <w:numPr>
          <w:ilvl w:val="0"/>
          <w:numId w:val="35"/>
        </w:numPr>
        <w:jc w:val="both"/>
      </w:pPr>
      <w:r>
        <w:t>Физическая культура : учебник / В.С. Кузнецов, Г.А. Колодницкий. — Москва: КноРус, 2018. — 256 с. — СПО. — ISBN 978-5-406-06281-4.</w:t>
      </w:r>
    </w:p>
    <w:p w:rsidR="007B7A22" w:rsidRDefault="007B7A22" w:rsidP="007B7A22">
      <w:pPr>
        <w:pStyle w:val="af0"/>
        <w:numPr>
          <w:ilvl w:val="0"/>
          <w:numId w:val="35"/>
        </w:numPr>
        <w:jc w:val="both"/>
      </w:pPr>
      <w:r>
        <w:t>Физическая культура : учебник / М.Я. Виленский, А.Г. Горшков. — Москва :КноРус, 2018. — 181 с. — СПО. — ISBN 978-5-406-05218-1.</w:t>
      </w:r>
    </w:p>
    <w:p w:rsidR="007B7A22" w:rsidRDefault="007B7A22" w:rsidP="007B7A22">
      <w:pPr>
        <w:pStyle w:val="af0"/>
        <w:numPr>
          <w:ilvl w:val="0"/>
          <w:numId w:val="35"/>
        </w:numPr>
        <w:jc w:val="both"/>
      </w:pPr>
      <w:r>
        <w:t>Ериков, В.М. Физическая культура, спорт и здоровье в современном мире : сборник статей / Ериков В.М. — Москва : Русайнс, 2019. — 240 с. — ISBN 978-5-4365-3697-2. — URL: https://book.ru/book/933840</w:t>
      </w:r>
    </w:p>
    <w:p w:rsidR="007B7A22" w:rsidRDefault="007B7A22" w:rsidP="007B7A22">
      <w:pPr>
        <w:pStyle w:val="af0"/>
        <w:numPr>
          <w:ilvl w:val="0"/>
          <w:numId w:val="35"/>
        </w:numPr>
        <w:jc w:val="both"/>
      </w:pPr>
      <w:r>
        <w:t>Виленский, М.Я. Физическая культура : учебник / Виленский М.Я., Горшков А.Г. — Москва : КноРус, 2016. — 214 с. — (СПО). — ISBN 978-5-406-05081-1. — URL: https://book.ru/book/919257</w:t>
      </w:r>
    </w:p>
    <w:p w:rsidR="007B7A22" w:rsidRDefault="007B7A22" w:rsidP="007B7A22">
      <w:pPr>
        <w:pStyle w:val="af0"/>
        <w:numPr>
          <w:ilvl w:val="0"/>
          <w:numId w:val="35"/>
        </w:numPr>
        <w:jc w:val="both"/>
      </w:pPr>
      <w:r>
        <w:t>Кузнецов, В.С. Теория и история физической культуры + еПриложение: дополнительные материалы. : учебник / Кузнецов В.С., Колодницкий Г.А. — Москва :КноРус, 2020. — 448 с. — (СПО). — ISBN 978-5-406-07304-9. — URL: https://book.ru/book/932248. — Текст: электронный.</w:t>
      </w:r>
    </w:p>
    <w:p w:rsidR="007B7A22" w:rsidRDefault="007B7A22" w:rsidP="007B7A22">
      <w:pPr>
        <w:pStyle w:val="af0"/>
        <w:numPr>
          <w:ilvl w:val="0"/>
          <w:numId w:val="35"/>
        </w:numPr>
        <w:jc w:val="both"/>
      </w:pPr>
      <w:r>
        <w:t>Кузнецов, В.С. Физическая культура: учебник / Кузнецов В.С., Колодницкий Г.А. — Москва :КноРус, 2020. — 256 с. — (СПО). — ISBN 978-5-406-07522-7. — URL: https://book.ru/book/932718</w:t>
      </w:r>
    </w:p>
    <w:p w:rsidR="007B7A22" w:rsidRDefault="007B7A22" w:rsidP="007B7A22">
      <w:pPr>
        <w:pStyle w:val="af0"/>
        <w:numPr>
          <w:ilvl w:val="0"/>
          <w:numId w:val="35"/>
        </w:numPr>
        <w:jc w:val="both"/>
      </w:pPr>
      <w:r>
        <w:t>Физическая культура: учебник / В.С. Кузнецов, Г.А. Колодницкий. — Москва :КноРус, 2017. — 256 с. — СПО.</w:t>
      </w:r>
    </w:p>
    <w:p w:rsidR="007B7A22" w:rsidRDefault="007B7A22" w:rsidP="007B7A22">
      <w:pPr>
        <w:pStyle w:val="af0"/>
        <w:numPr>
          <w:ilvl w:val="0"/>
          <w:numId w:val="35"/>
        </w:numPr>
        <w:jc w:val="both"/>
      </w:pPr>
      <w:r>
        <w:t>Виленский, М.Я. Физическая культура : учебник / Виленский М.Я., Горшков А.Г. — Москва: КноРус, 2020. — 214 с. — (СПО). — ISBN 978-5-406-07424-4. — URL: https://book.ru/book/932719. — Текст : электронный.</w:t>
      </w:r>
    </w:p>
    <w:p w:rsidR="007B7A22" w:rsidRDefault="007B7A22" w:rsidP="007B7A22">
      <w:pPr>
        <w:pStyle w:val="af0"/>
        <w:numPr>
          <w:ilvl w:val="0"/>
          <w:numId w:val="35"/>
        </w:numPr>
        <w:jc w:val="both"/>
      </w:pPr>
      <w:r>
        <w:t>Яковлев, Б. П. Физическая культура: психофизиологические основы здоровья / Б. П. Яковлев, О. Г. Литовченко. — Санкт-Петербург : Лань, 2024. — 256 с. — ISBN 978-5-507-48188-0. — Текст : электронный // Лань : электронно-библиотечная система. — URL: https://e.lanbook.com/book/367391 . — Режим доступа: для авториз. пользователей.</w:t>
      </w:r>
    </w:p>
    <w:p w:rsidR="007B7A22" w:rsidRDefault="007B7A22" w:rsidP="007B7A22">
      <w:pPr>
        <w:rPr>
          <w:b/>
        </w:rPr>
      </w:pPr>
    </w:p>
    <w:p w:rsidR="007B7A22" w:rsidRPr="00004F3B" w:rsidRDefault="007B7A22" w:rsidP="007B7A22">
      <w:pPr>
        <w:rPr>
          <w:b/>
        </w:rPr>
      </w:pPr>
      <w:r w:rsidRPr="00004F3B">
        <w:rPr>
          <w:b/>
        </w:rPr>
        <w:t>3.2.3 Интернет-ресурсы:</w:t>
      </w:r>
    </w:p>
    <w:p w:rsidR="007B7A22" w:rsidRDefault="007B7A22" w:rsidP="007B7A22"/>
    <w:p w:rsidR="007B7A22" w:rsidRDefault="007B7A22" w:rsidP="007B7A22">
      <w:pPr>
        <w:contextualSpacing/>
        <w:jc w:val="both"/>
      </w:pPr>
      <w:r>
        <w:t>1. Советский спорт: ежедневная газета.  http://www.onlinegazeta.info</w:t>
      </w:r>
    </w:p>
    <w:p w:rsidR="007B7A22" w:rsidRDefault="007B7A22" w:rsidP="007B7A22">
      <w:pPr>
        <w:contextualSpacing/>
        <w:jc w:val="both"/>
      </w:pPr>
      <w:r>
        <w:t>2. Спорт-экспресс http://www.onlinegazeta.info</w:t>
      </w:r>
    </w:p>
    <w:p w:rsidR="007B7A22" w:rsidRDefault="007B7A22" w:rsidP="007B7A22">
      <w:pPr>
        <w:contextualSpacing/>
        <w:jc w:val="both"/>
      </w:pPr>
      <w:r>
        <w:t xml:space="preserve">3. Физкультура и спорт: ежемесячный журнал </w:t>
      </w:r>
      <w:hyperlink r:id="rId12" w:history="1">
        <w:r w:rsidRPr="0048506D">
          <w:rPr>
            <w:rStyle w:val="ad"/>
          </w:rPr>
          <w:t>http://www.onlinegazeta.info/moskow/moskva</w:t>
        </w:r>
      </w:hyperlink>
    </w:p>
    <w:p w:rsidR="007B7A22" w:rsidRDefault="007B7A22" w:rsidP="007B7A22">
      <w:pPr>
        <w:contextualSpacing/>
        <w:jc w:val="both"/>
      </w:pPr>
      <w:r>
        <w:t>4. Физическая культура, спорт - наука и практика: ежеквартальный журнал. ЭБС «Лань»</w:t>
      </w:r>
    </w:p>
    <w:p w:rsidR="007B7A22" w:rsidRDefault="007B7A22" w:rsidP="007B7A22">
      <w:pPr>
        <w:contextualSpacing/>
        <w:jc w:val="both"/>
      </w:pPr>
      <w:r>
        <w:t>5. Культура физическая и здоровье: ежеквартальный журнал. ЭБС «Лань»</w:t>
      </w:r>
    </w:p>
    <w:p w:rsidR="00267994" w:rsidRDefault="00267994" w:rsidP="00700D44">
      <w:pPr>
        <w:jc w:val="both"/>
      </w:pPr>
    </w:p>
    <w:p w:rsidR="00267994" w:rsidRDefault="00267994" w:rsidP="0043711B">
      <w:pPr>
        <w:spacing w:after="200" w:line="276" w:lineRule="auto"/>
        <w:rPr>
          <w:b/>
          <w:caps/>
        </w:rPr>
      </w:pPr>
      <w:r>
        <w:rPr>
          <w:b/>
          <w:caps/>
        </w:rPr>
        <w:br w:type="page"/>
      </w:r>
    </w:p>
    <w:p w:rsidR="00267994" w:rsidRPr="00642839" w:rsidRDefault="00267994" w:rsidP="00A33A1E">
      <w:pPr>
        <w:pStyle w:val="a7"/>
        <w:spacing w:before="0" w:beforeAutospacing="0" w:after="0" w:afterAutospacing="0" w:line="360" w:lineRule="auto"/>
        <w:jc w:val="center"/>
      </w:pPr>
      <w:r>
        <w:rPr>
          <w:b/>
          <w:caps/>
        </w:rPr>
        <w:t xml:space="preserve">4. </w:t>
      </w:r>
      <w:r w:rsidRPr="00642839">
        <w:rPr>
          <w:b/>
          <w:caps/>
        </w:rPr>
        <w:t xml:space="preserve">Контроль и оценка результатов освоения </w:t>
      </w:r>
      <w:r>
        <w:rPr>
          <w:b/>
          <w:caps/>
        </w:rPr>
        <w:t xml:space="preserve">УЧЕБНОЙ </w:t>
      </w:r>
      <w:r w:rsidRPr="00642839">
        <w:rPr>
          <w:b/>
          <w:caps/>
        </w:rPr>
        <w:t>Дисциплины</w:t>
      </w:r>
    </w:p>
    <w:p w:rsidR="00267994" w:rsidRPr="00350B9C" w:rsidRDefault="00267994" w:rsidP="00A33A1E">
      <w:pPr>
        <w:pStyle w:val="af0"/>
        <w:shd w:val="clear" w:color="auto" w:fill="FFFFFF"/>
        <w:autoSpaceDE w:val="0"/>
        <w:autoSpaceDN w:val="0"/>
        <w:adjustRightInd w:val="0"/>
        <w:spacing w:line="276" w:lineRule="auto"/>
        <w:ind w:left="0" w:firstLine="709"/>
        <w:jc w:val="both"/>
      </w:pPr>
      <w:r w:rsidRPr="00350B9C">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На контрольные занятия могут быть допущены студенты, посещавшие не менее 80% занятий. Студентам, пропустившим конт</w:t>
      </w:r>
      <w:r>
        <w:t>рольные занятия по болезни, заче</w:t>
      </w:r>
      <w:r w:rsidRPr="00350B9C">
        <w:t xml:space="preserve">т может быть перенесен. К зачету не допускаются студенты, имеющие пропуски без уважительной причины. Студенты, пропустившие более 50 % занятий по уважительной причине, а также студенты, освобожденные от занятий на весь семестр, сдают зачет только теоретическому разделу в виде контрольных тестов. Промежуточный контроль в форме зачета: сданы на положительную оценку тематические тесты. </w:t>
      </w:r>
      <w:r w:rsidRPr="00350B9C">
        <w:rPr>
          <w:iCs/>
        </w:rPr>
        <w:t xml:space="preserve">Итоговый контроль </w:t>
      </w:r>
      <w:r w:rsidRPr="00350B9C">
        <w:rPr>
          <w:bCs/>
          <w:iCs/>
        </w:rPr>
        <w:t>в форме дифференцированного зачета:</w:t>
      </w:r>
      <w:r>
        <w:rPr>
          <w:bCs/>
          <w:iCs/>
        </w:rPr>
        <w:t xml:space="preserve"> </w:t>
      </w:r>
      <w:r w:rsidRPr="00350B9C">
        <w:t>сданы на положительную оценку тематические тесты</w:t>
      </w:r>
      <w:r>
        <w:t>.</w:t>
      </w:r>
    </w:p>
    <w:p w:rsidR="00267994" w:rsidRPr="00642839" w:rsidRDefault="00267994" w:rsidP="00D5344B">
      <w:pPr>
        <w:pStyle w:val="af0"/>
        <w:shd w:val="clear" w:color="auto" w:fill="FFFFFF"/>
        <w:autoSpaceDE w:val="0"/>
        <w:autoSpaceDN w:val="0"/>
        <w:adjustRightInd w:val="0"/>
        <w:ind w:left="644"/>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2"/>
        <w:gridCol w:w="3714"/>
        <w:gridCol w:w="3402"/>
      </w:tblGrid>
      <w:tr w:rsidR="00267994" w:rsidRPr="00F82289" w:rsidTr="00A33A1E">
        <w:tc>
          <w:tcPr>
            <w:tcW w:w="1254" w:type="pct"/>
          </w:tcPr>
          <w:p w:rsidR="00267994" w:rsidRPr="00F82289" w:rsidRDefault="00267994" w:rsidP="00F67FCE">
            <w:pPr>
              <w:jc w:val="center"/>
              <w:rPr>
                <w:b/>
                <w:bCs/>
                <w:i/>
                <w:iCs/>
              </w:rPr>
            </w:pPr>
            <w:r w:rsidRPr="00F82289">
              <w:rPr>
                <w:b/>
                <w:bCs/>
                <w:i/>
                <w:iCs/>
              </w:rPr>
              <w:t>Результаты обучения</w:t>
            </w:r>
          </w:p>
        </w:tc>
        <w:tc>
          <w:tcPr>
            <w:tcW w:w="1955" w:type="pct"/>
          </w:tcPr>
          <w:p w:rsidR="00267994" w:rsidRPr="00F82289" w:rsidRDefault="00267994" w:rsidP="00F67FCE">
            <w:pPr>
              <w:jc w:val="center"/>
              <w:rPr>
                <w:b/>
                <w:bCs/>
                <w:i/>
                <w:iCs/>
              </w:rPr>
            </w:pPr>
            <w:r w:rsidRPr="00F82289">
              <w:rPr>
                <w:b/>
                <w:bCs/>
                <w:i/>
                <w:iCs/>
              </w:rPr>
              <w:t>Критерии оценки</w:t>
            </w:r>
          </w:p>
          <w:p w:rsidR="00267994" w:rsidRPr="00F82289" w:rsidRDefault="00267994" w:rsidP="00F67FCE">
            <w:pPr>
              <w:jc w:val="center"/>
              <w:rPr>
                <w:b/>
                <w:bCs/>
                <w:i/>
                <w:iCs/>
              </w:rPr>
            </w:pPr>
          </w:p>
        </w:tc>
        <w:tc>
          <w:tcPr>
            <w:tcW w:w="1791" w:type="pct"/>
          </w:tcPr>
          <w:p w:rsidR="00267994" w:rsidRPr="00F82289" w:rsidRDefault="00267994" w:rsidP="00F67FCE">
            <w:pPr>
              <w:jc w:val="center"/>
              <w:rPr>
                <w:b/>
                <w:bCs/>
                <w:i/>
                <w:iCs/>
              </w:rPr>
            </w:pPr>
            <w:r w:rsidRPr="00F82289">
              <w:rPr>
                <w:b/>
                <w:bCs/>
                <w:i/>
                <w:iCs/>
              </w:rPr>
              <w:t>Методы оценки</w:t>
            </w:r>
          </w:p>
        </w:tc>
      </w:tr>
      <w:tr w:rsidR="00267994" w:rsidRPr="00F82289" w:rsidTr="00A33A1E">
        <w:tc>
          <w:tcPr>
            <w:tcW w:w="1254" w:type="pct"/>
          </w:tcPr>
          <w:p w:rsidR="00267994" w:rsidRPr="00F82289" w:rsidRDefault="00267994" w:rsidP="00F67FCE">
            <w:pPr>
              <w:rPr>
                <w:i/>
                <w:iCs/>
              </w:rPr>
            </w:pPr>
            <w:r w:rsidRPr="00F82289">
              <w:rPr>
                <w:i/>
                <w:iCs/>
              </w:rPr>
              <w:t>Перечень знаний, осваиваемых в рамках дисциплины</w:t>
            </w:r>
          </w:p>
          <w:p w:rsidR="00267994" w:rsidRPr="00F82289" w:rsidRDefault="00267994" w:rsidP="00A33A1E">
            <w:pPr>
              <w:pStyle w:val="TableParagraph"/>
              <w:numPr>
                <w:ilvl w:val="0"/>
                <w:numId w:val="32"/>
              </w:numPr>
              <w:tabs>
                <w:tab w:val="left" w:pos="334"/>
              </w:tabs>
              <w:spacing w:before="8"/>
              <w:ind w:right="98" w:firstLine="0"/>
              <w:jc w:val="both"/>
              <w:rPr>
                <w:rFonts w:ascii="Times New Roman" w:hAnsi="Times New Roman" w:cs="Times New Roman"/>
                <w:sz w:val="24"/>
                <w:szCs w:val="24"/>
                <w:lang w:val="ru-RU"/>
              </w:rPr>
            </w:pPr>
            <w:r w:rsidRPr="00F82289">
              <w:rPr>
                <w:rFonts w:ascii="Times New Roman" w:hAnsi="Times New Roman" w:cs="Times New Roman"/>
                <w:sz w:val="24"/>
                <w:szCs w:val="24"/>
                <w:lang w:val="ru-RU"/>
              </w:rPr>
              <w:t>о роли физической культуры в общекультурном, профессиональном и социальном развитии</w:t>
            </w:r>
            <w:r>
              <w:rPr>
                <w:rFonts w:ascii="Times New Roman" w:hAnsi="Times New Roman" w:cs="Times New Roman"/>
                <w:sz w:val="24"/>
                <w:szCs w:val="24"/>
                <w:lang w:val="ru-RU"/>
              </w:rPr>
              <w:t xml:space="preserve"> </w:t>
            </w:r>
            <w:r w:rsidRPr="00F82289">
              <w:rPr>
                <w:rFonts w:ascii="Times New Roman" w:hAnsi="Times New Roman" w:cs="Times New Roman"/>
                <w:sz w:val="24"/>
                <w:szCs w:val="24"/>
                <w:lang w:val="ru-RU"/>
              </w:rPr>
              <w:t>человека;</w:t>
            </w:r>
          </w:p>
          <w:p w:rsidR="00267994" w:rsidRPr="00F82289" w:rsidRDefault="00267994" w:rsidP="00F67FCE">
            <w:pPr>
              <w:rPr>
                <w:i/>
                <w:iCs/>
              </w:rPr>
            </w:pPr>
            <w:r w:rsidRPr="00F82289">
              <w:t>- основы здорового</w:t>
            </w:r>
            <w:r>
              <w:t xml:space="preserve"> </w:t>
            </w:r>
            <w:r w:rsidRPr="00F82289">
              <w:t>образа</w:t>
            </w:r>
            <w:r>
              <w:t xml:space="preserve"> </w:t>
            </w:r>
            <w:r w:rsidRPr="00F82289">
              <w:t>жизни.</w:t>
            </w:r>
          </w:p>
        </w:tc>
        <w:tc>
          <w:tcPr>
            <w:tcW w:w="1955" w:type="pct"/>
          </w:tcPr>
          <w:p w:rsidR="00267994" w:rsidRPr="00F82289" w:rsidRDefault="00267994" w:rsidP="00F67FCE">
            <w:r w:rsidRPr="00F82289">
              <w:t xml:space="preserve">- </w:t>
            </w:r>
            <w:r w:rsidRPr="00F82289">
              <w:rPr>
                <w:rStyle w:val="s4"/>
              </w:rPr>
              <w:t>Оценка «5» ставится, если обучающийся</w:t>
            </w:r>
            <w:r>
              <w:rPr>
                <w:rStyle w:val="s4"/>
              </w:rPr>
              <w:t xml:space="preserve"> </w:t>
            </w:r>
            <w:r w:rsidRPr="00F82289">
              <w:rPr>
                <w:rStyle w:val="c51"/>
              </w:rPr>
              <w:t>демонстрирует глубокое понимание сущности материала; логично его излагает, используя в деятельности,</w:t>
            </w:r>
            <w:r w:rsidRPr="00F82289">
              <w:t xml:space="preserve"> демонстрирует знание способов контроля и оценки индивидуального физического развития </w:t>
            </w:r>
            <w:r>
              <w:t xml:space="preserve">и физической подготовленности; </w:t>
            </w:r>
            <w:r w:rsidRPr="00F82289">
              <w:t>форм закаливания и составляющих здорового образа жизни,</w:t>
            </w:r>
          </w:p>
          <w:p w:rsidR="00267994" w:rsidRPr="00F82289" w:rsidRDefault="00267994" w:rsidP="00F67FCE">
            <w:r w:rsidRPr="00F82289">
              <w:t>обосновывает целесообразность использования средств физической</w:t>
            </w:r>
            <w:r>
              <w:t xml:space="preserve"> </w:t>
            </w:r>
            <w:r w:rsidRPr="00F82289">
              <w:t>культуры,</w:t>
            </w:r>
            <w:r>
              <w:t xml:space="preserve"> </w:t>
            </w:r>
            <w:r w:rsidRPr="00F82289">
              <w:t>режимов</w:t>
            </w:r>
            <w:r>
              <w:t xml:space="preserve"> </w:t>
            </w:r>
            <w:r w:rsidRPr="00F82289">
              <w:t>нагрузки</w:t>
            </w:r>
            <w:r>
              <w:t xml:space="preserve"> </w:t>
            </w:r>
            <w:r w:rsidRPr="00F82289">
              <w:t>и</w:t>
            </w:r>
            <w:r>
              <w:t xml:space="preserve"> </w:t>
            </w:r>
            <w:r w:rsidRPr="00F82289">
              <w:t>отдыха</w:t>
            </w:r>
          </w:p>
          <w:p w:rsidR="00267994" w:rsidRPr="00F82289" w:rsidRDefault="00267994" w:rsidP="00F67FCE">
            <w:r w:rsidRPr="00F82289">
              <w:t>Оценка «4» ставится, если обучающийся</w:t>
            </w:r>
            <w:r>
              <w:t xml:space="preserve"> </w:t>
            </w:r>
            <w:r>
              <w:rPr>
                <w:rStyle w:val="c51"/>
              </w:rPr>
              <w:t xml:space="preserve">допускает </w:t>
            </w:r>
            <w:r w:rsidRPr="00F82289">
              <w:rPr>
                <w:rStyle w:val="c51"/>
              </w:rPr>
              <w:t>небольшие неточности и незначительные ошибки</w:t>
            </w:r>
            <w:r w:rsidRPr="00F82289">
              <w:rPr>
                <w:rStyle w:val="c3"/>
              </w:rPr>
              <w:t>; если обучающийся допустил одну ошибку или не более двух недочетов и может их исправить самостоятельно или с небольшой помощью преподавателя.</w:t>
            </w:r>
          </w:p>
          <w:p w:rsidR="00267994" w:rsidRPr="00F82289" w:rsidRDefault="00267994" w:rsidP="00F67FCE">
            <w:r w:rsidRPr="00F82289">
              <w:t xml:space="preserve">Оценка «3» ставится, если обучающийся </w:t>
            </w:r>
            <w:r w:rsidRPr="00F82289">
              <w:rPr>
                <w:rStyle w:val="c51"/>
              </w:rPr>
              <w:t>за ответ, в котором отсутствует логическая последовательность, имеются пробелы в знании материала, нет должной аргументации и умения использовать знания на практике.</w:t>
            </w:r>
          </w:p>
          <w:p w:rsidR="00267994" w:rsidRPr="00F82289" w:rsidRDefault="00267994" w:rsidP="00F67FCE"/>
        </w:tc>
        <w:tc>
          <w:tcPr>
            <w:tcW w:w="1791" w:type="pct"/>
          </w:tcPr>
          <w:p w:rsidR="00267994" w:rsidRPr="00F82289" w:rsidRDefault="00267994" w:rsidP="00F67FCE">
            <w:r w:rsidRPr="00F82289">
              <w:lastRenderedPageBreak/>
              <w:t>- тестирование;</w:t>
            </w:r>
          </w:p>
          <w:p w:rsidR="00267994" w:rsidRPr="00F82289" w:rsidRDefault="00267994" w:rsidP="00F67FCE">
            <w:r w:rsidRPr="00F82289">
              <w:t>- оценка результатов выполнения практических заданий по работе с информацией;</w:t>
            </w:r>
          </w:p>
          <w:p w:rsidR="00267994" w:rsidRPr="00F82289" w:rsidRDefault="00267994" w:rsidP="00F67FCE">
            <w:r w:rsidRPr="00F82289">
              <w:t>- ведение дневника самонаблюдения;</w:t>
            </w:r>
          </w:p>
          <w:p w:rsidR="00267994" w:rsidRPr="00F82289" w:rsidRDefault="00267994" w:rsidP="00F67FCE">
            <w:pPr>
              <w:rPr>
                <w:rFonts w:eastAsia="Batang"/>
              </w:rPr>
            </w:pPr>
            <w:r w:rsidRPr="00F82289">
              <w:rPr>
                <w:rFonts w:eastAsia="Batang"/>
              </w:rPr>
              <w:t>- защита рефератов, докладов;</w:t>
            </w:r>
          </w:p>
          <w:p w:rsidR="00267994" w:rsidRPr="00F82289" w:rsidRDefault="00267994" w:rsidP="00F67FCE">
            <w:r w:rsidRPr="00F82289">
              <w:t xml:space="preserve">- фронтальный и индивидуальный опрос </w:t>
            </w:r>
          </w:p>
          <w:p w:rsidR="00267994" w:rsidRPr="00F82289" w:rsidRDefault="00267994" w:rsidP="00F67FCE">
            <w:pPr>
              <w:pStyle w:val="TableParagraph"/>
              <w:spacing w:line="276" w:lineRule="exact"/>
              <w:jc w:val="both"/>
              <w:rPr>
                <w:rFonts w:ascii="Times New Roman" w:hAnsi="Times New Roman" w:cs="Times New Roman"/>
                <w:i/>
                <w:iCs/>
                <w:sz w:val="24"/>
                <w:szCs w:val="24"/>
              </w:rPr>
            </w:pPr>
          </w:p>
        </w:tc>
      </w:tr>
      <w:tr w:rsidR="00267994" w:rsidRPr="00F82289" w:rsidTr="00A33A1E">
        <w:trPr>
          <w:trHeight w:val="896"/>
        </w:trPr>
        <w:tc>
          <w:tcPr>
            <w:tcW w:w="1254" w:type="pct"/>
          </w:tcPr>
          <w:p w:rsidR="00267994" w:rsidRPr="00F82289" w:rsidRDefault="00267994" w:rsidP="00F67FCE">
            <w:pPr>
              <w:rPr>
                <w:i/>
                <w:iCs/>
              </w:rPr>
            </w:pPr>
            <w:r w:rsidRPr="00F82289">
              <w:rPr>
                <w:i/>
                <w:iCs/>
              </w:rPr>
              <w:lastRenderedPageBreak/>
              <w:t>Перечень умений, осваиваемых в рамках дисциплины</w:t>
            </w:r>
          </w:p>
          <w:p w:rsidR="00267994" w:rsidRPr="00F82289" w:rsidRDefault="00267994" w:rsidP="00A33A1E">
            <w:pPr>
              <w:pStyle w:val="TableParagraph"/>
              <w:numPr>
                <w:ilvl w:val="0"/>
                <w:numId w:val="31"/>
              </w:numPr>
              <w:tabs>
                <w:tab w:val="left" w:pos="318"/>
              </w:tabs>
              <w:ind w:right="98" w:firstLine="0"/>
              <w:jc w:val="both"/>
              <w:rPr>
                <w:rFonts w:ascii="Times New Roman" w:hAnsi="Times New Roman" w:cs="Times New Roman"/>
                <w:sz w:val="24"/>
                <w:szCs w:val="24"/>
                <w:lang w:val="ru-RU"/>
              </w:rPr>
            </w:pPr>
            <w:r w:rsidRPr="00F82289">
              <w:rPr>
                <w:rFonts w:ascii="Times New Roman" w:hAnsi="Times New Roman" w:cs="Times New Roman"/>
                <w:sz w:val="24"/>
                <w:szCs w:val="24"/>
                <w:lang w:val="ru-RU"/>
              </w:rPr>
              <w:t>использовать физкультурно- оздоровительную деятельность для укрепления здоровья, достижения жизненных и профессиональных целей.</w:t>
            </w:r>
          </w:p>
          <w:p w:rsidR="00267994" w:rsidRPr="00F82289" w:rsidRDefault="00267994" w:rsidP="00F67FCE">
            <w:pPr>
              <w:rPr>
                <w:i/>
                <w:iCs/>
              </w:rPr>
            </w:pPr>
          </w:p>
        </w:tc>
        <w:tc>
          <w:tcPr>
            <w:tcW w:w="1955" w:type="pct"/>
          </w:tcPr>
          <w:p w:rsidR="00267994" w:rsidRPr="00F82289" w:rsidRDefault="00267994" w:rsidP="00F67FCE">
            <w:r w:rsidRPr="00F82289">
              <w:t xml:space="preserve">Оценка «5» ставится, если обучающийся выполнил </w:t>
            </w:r>
            <w:r w:rsidRPr="00F82289">
              <w:rPr>
                <w:rStyle w:val="c51"/>
              </w:rPr>
              <w:t>движе</w:t>
            </w:r>
            <w:r>
              <w:rPr>
                <w:rStyle w:val="c51"/>
              </w:rPr>
              <w:t xml:space="preserve">ние или отдельные его элементы </w:t>
            </w:r>
            <w:r w:rsidRPr="00F82289">
              <w:rPr>
                <w:rStyle w:val="c51"/>
              </w:rPr>
              <w:t>правильно, с соблюдением всех требований, без ошибок, легко, свободно, четко, уверенно, слитно, с отличной осанкой, в надлежащем ритме; обучающийся понимает сущность движения, его назначение, может разобраться в движении, объяснить, как оно выполняется, и продемонстрировать</w:t>
            </w:r>
          </w:p>
          <w:p w:rsidR="00267994" w:rsidRPr="00F82289" w:rsidRDefault="00267994" w:rsidP="00F67FCE">
            <w:r w:rsidRPr="00F82289">
              <w:t>Оценка «4» ставится, если обучающийся при выполнении</w:t>
            </w:r>
            <w:r w:rsidRPr="00F82289">
              <w:rPr>
                <w:rStyle w:val="c51"/>
              </w:rPr>
              <w:t xml:space="preserve"> действует так же, как и в предыдущем случае, но допустил не более двух незначительных ошибок</w:t>
            </w:r>
          </w:p>
          <w:p w:rsidR="00267994" w:rsidRPr="00F82289" w:rsidRDefault="00267994" w:rsidP="00F67FCE">
            <w:r w:rsidRPr="00F82289">
              <w:t>Оценка «3» ставится, если обучающийся выполнил двигательное действие в основном правильно</w:t>
            </w:r>
            <w:r w:rsidRPr="00F82289">
              <w:rPr>
                <w:rStyle w:val="c51"/>
              </w:rPr>
              <w:t xml:space="preserve">, но допущена одна грубая или несколько мелких ошибок, приведших к скованности движений, неуверенности. </w:t>
            </w:r>
          </w:p>
          <w:p w:rsidR="00267994" w:rsidRPr="00F82289" w:rsidRDefault="00267994" w:rsidP="00F67FCE">
            <w:pPr>
              <w:rPr>
                <w:iCs/>
              </w:rPr>
            </w:pPr>
          </w:p>
        </w:tc>
        <w:tc>
          <w:tcPr>
            <w:tcW w:w="1791" w:type="pct"/>
          </w:tcPr>
          <w:p w:rsidR="00267994" w:rsidRPr="00F82289" w:rsidRDefault="00267994" w:rsidP="00F67FCE">
            <w:r w:rsidRPr="00F82289">
              <w:t>- экспертное наблюдение на занятиях;</w:t>
            </w:r>
          </w:p>
          <w:p w:rsidR="00267994" w:rsidRPr="00F82289" w:rsidRDefault="00267994" w:rsidP="00F67FCE">
            <w:r w:rsidRPr="00F82289">
              <w:t>- оценка выполнения нормативов;</w:t>
            </w:r>
          </w:p>
          <w:p w:rsidR="00267994" w:rsidRPr="00F82289" w:rsidRDefault="00267994" w:rsidP="00F67FCE">
            <w:pPr>
              <w:rPr>
                <w:bCs/>
              </w:rPr>
            </w:pPr>
            <w:r w:rsidRPr="00F82289">
              <w:rPr>
                <w:bCs/>
              </w:rPr>
              <w:t>-</w:t>
            </w:r>
            <w:r w:rsidRPr="00F82289">
              <w:t> </w:t>
            </w:r>
            <w:r w:rsidRPr="00F82289">
              <w:rPr>
                <w:bCs/>
              </w:rPr>
              <w:t xml:space="preserve">оценка самостоятельного проведения разминочных упражнений, самостоятельной организации физических занятий, </w:t>
            </w:r>
          </w:p>
          <w:p w:rsidR="00267994" w:rsidRPr="00F82289" w:rsidRDefault="00267994" w:rsidP="00F67FCE">
            <w:pPr>
              <w:pStyle w:val="TableParagraph"/>
              <w:ind w:left="0"/>
              <w:rPr>
                <w:rFonts w:ascii="Times New Roman" w:hAnsi="Times New Roman" w:cs="Times New Roman"/>
                <w:sz w:val="24"/>
                <w:szCs w:val="24"/>
                <w:lang w:val="ru-RU"/>
              </w:rPr>
            </w:pPr>
            <w:r w:rsidRPr="00F82289">
              <w:rPr>
                <w:rFonts w:ascii="Times New Roman" w:hAnsi="Times New Roman" w:cs="Times New Roman"/>
                <w:bCs/>
                <w:sz w:val="24"/>
                <w:szCs w:val="24"/>
                <w:lang w:val="ru-RU"/>
              </w:rPr>
              <w:t>-</w:t>
            </w:r>
            <w:r w:rsidRPr="00F82289">
              <w:rPr>
                <w:rFonts w:ascii="Times New Roman" w:hAnsi="Times New Roman" w:cs="Times New Roman"/>
                <w:bCs/>
                <w:sz w:val="24"/>
                <w:szCs w:val="24"/>
              </w:rPr>
              <w:t> </w:t>
            </w:r>
            <w:r w:rsidRPr="00F82289">
              <w:rPr>
                <w:rFonts w:ascii="Times New Roman" w:hAnsi="Times New Roman" w:cs="Times New Roman"/>
                <w:bCs/>
                <w:sz w:val="24"/>
                <w:szCs w:val="24"/>
                <w:lang w:val="ru-RU"/>
              </w:rPr>
              <w:t>участие в соревнованиях различного уровня</w:t>
            </w:r>
          </w:p>
          <w:p w:rsidR="00267994" w:rsidRPr="00F82289" w:rsidRDefault="00267994" w:rsidP="00F67FCE">
            <w:pPr>
              <w:pStyle w:val="TableParagraph"/>
              <w:ind w:left="0"/>
              <w:rPr>
                <w:rFonts w:ascii="Times New Roman" w:hAnsi="Times New Roman" w:cs="Times New Roman"/>
                <w:sz w:val="24"/>
                <w:szCs w:val="24"/>
                <w:lang w:val="ru-RU"/>
              </w:rPr>
            </w:pPr>
          </w:p>
          <w:p w:rsidR="00267994" w:rsidRPr="00F82289" w:rsidRDefault="00267994" w:rsidP="00F67FCE">
            <w:pPr>
              <w:pStyle w:val="TableParagraph"/>
              <w:ind w:left="0"/>
              <w:rPr>
                <w:rFonts w:ascii="Times New Roman" w:hAnsi="Times New Roman" w:cs="Times New Roman"/>
                <w:b/>
                <w:sz w:val="24"/>
                <w:szCs w:val="24"/>
                <w:lang w:val="ru-RU"/>
              </w:rPr>
            </w:pPr>
            <w:r w:rsidRPr="00F82289">
              <w:rPr>
                <w:rFonts w:ascii="Times New Roman" w:hAnsi="Times New Roman" w:cs="Times New Roman"/>
                <w:sz w:val="24"/>
                <w:szCs w:val="24"/>
                <w:lang w:val="ru-RU"/>
              </w:rPr>
              <w:t>Методы оценки результатов</w:t>
            </w:r>
            <w:r w:rsidRPr="00F82289">
              <w:rPr>
                <w:rFonts w:ascii="Times New Roman" w:hAnsi="Times New Roman" w:cs="Times New Roman"/>
                <w:b/>
                <w:sz w:val="24"/>
                <w:szCs w:val="24"/>
                <w:lang w:val="ru-RU"/>
              </w:rPr>
              <w:t>:</w:t>
            </w:r>
          </w:p>
          <w:p w:rsidR="00267994" w:rsidRPr="00F82289" w:rsidRDefault="00267994" w:rsidP="00A33A1E">
            <w:pPr>
              <w:pStyle w:val="TableParagraph"/>
              <w:numPr>
                <w:ilvl w:val="0"/>
                <w:numId w:val="33"/>
              </w:numPr>
              <w:tabs>
                <w:tab w:val="left" w:pos="243"/>
              </w:tabs>
              <w:ind w:left="0" w:firstLine="0"/>
              <w:rPr>
                <w:rFonts w:ascii="Times New Roman" w:hAnsi="Times New Roman" w:cs="Times New Roman"/>
                <w:sz w:val="24"/>
                <w:szCs w:val="24"/>
                <w:lang w:val="ru-RU"/>
              </w:rPr>
            </w:pPr>
            <w:r w:rsidRPr="00F82289">
              <w:rPr>
                <w:rFonts w:ascii="Times New Roman" w:hAnsi="Times New Roman" w:cs="Times New Roman"/>
                <w:sz w:val="24"/>
                <w:szCs w:val="24"/>
                <w:lang w:val="ru-RU"/>
              </w:rPr>
              <w:t>накопительная система баллов, на основе которой выставляется итоговая</w:t>
            </w:r>
            <w:r>
              <w:rPr>
                <w:rFonts w:ascii="Times New Roman" w:hAnsi="Times New Roman" w:cs="Times New Roman"/>
                <w:sz w:val="24"/>
                <w:szCs w:val="24"/>
                <w:lang w:val="ru-RU"/>
              </w:rPr>
              <w:t xml:space="preserve"> </w:t>
            </w:r>
            <w:r w:rsidRPr="00F82289">
              <w:rPr>
                <w:rFonts w:ascii="Times New Roman" w:hAnsi="Times New Roman" w:cs="Times New Roman"/>
                <w:sz w:val="24"/>
                <w:szCs w:val="24"/>
                <w:lang w:val="ru-RU"/>
              </w:rPr>
              <w:t>отметки;</w:t>
            </w:r>
          </w:p>
          <w:p w:rsidR="00267994" w:rsidRPr="00F82289" w:rsidRDefault="00267994" w:rsidP="00A33A1E">
            <w:pPr>
              <w:pStyle w:val="TableParagraph"/>
              <w:numPr>
                <w:ilvl w:val="0"/>
                <w:numId w:val="33"/>
              </w:numPr>
              <w:tabs>
                <w:tab w:val="left" w:pos="243"/>
              </w:tabs>
              <w:ind w:left="0" w:firstLine="0"/>
              <w:rPr>
                <w:rFonts w:ascii="Times New Roman" w:hAnsi="Times New Roman" w:cs="Times New Roman"/>
                <w:sz w:val="24"/>
                <w:szCs w:val="24"/>
                <w:lang w:val="ru-RU"/>
              </w:rPr>
            </w:pPr>
            <w:r w:rsidRPr="00F82289">
              <w:rPr>
                <w:rFonts w:ascii="Times New Roman" w:hAnsi="Times New Roman" w:cs="Times New Roman"/>
                <w:sz w:val="24"/>
                <w:szCs w:val="24"/>
                <w:lang w:val="ru-RU"/>
              </w:rPr>
              <w:t>традиционная система отметок в баллах за каждую выполненную работу, на основе которых выставляется итоговая</w:t>
            </w:r>
            <w:r>
              <w:rPr>
                <w:rFonts w:ascii="Times New Roman" w:hAnsi="Times New Roman" w:cs="Times New Roman"/>
                <w:sz w:val="24"/>
                <w:szCs w:val="24"/>
                <w:lang w:val="ru-RU"/>
              </w:rPr>
              <w:t xml:space="preserve"> </w:t>
            </w:r>
            <w:r w:rsidRPr="00F82289">
              <w:rPr>
                <w:rFonts w:ascii="Times New Roman" w:hAnsi="Times New Roman" w:cs="Times New Roman"/>
                <w:sz w:val="24"/>
                <w:szCs w:val="24"/>
                <w:lang w:val="ru-RU"/>
              </w:rPr>
              <w:t>отметка;</w:t>
            </w:r>
          </w:p>
          <w:p w:rsidR="00267994" w:rsidRPr="00447095" w:rsidRDefault="00A45039" w:rsidP="00A45039">
            <w:pPr>
              <w:pStyle w:val="TableParagraph"/>
              <w:tabs>
                <w:tab w:val="left" w:pos="243"/>
              </w:tabs>
              <w:ind w:left="0"/>
              <w:rPr>
                <w:rFonts w:ascii="Times New Roman" w:hAnsi="Times New Roman" w:cs="Times New Roman"/>
                <w:sz w:val="24"/>
                <w:szCs w:val="24"/>
                <w:lang w:val="ru-RU"/>
              </w:rPr>
            </w:pPr>
            <w:r>
              <w:rPr>
                <w:rFonts w:ascii="Times New Roman" w:hAnsi="Times New Roman" w:cs="Times New Roman"/>
                <w:sz w:val="24"/>
                <w:szCs w:val="24"/>
                <w:lang w:val="ru-RU"/>
              </w:rPr>
              <w:t>-</w:t>
            </w:r>
            <w:r w:rsidR="00267994" w:rsidRPr="00447095">
              <w:rPr>
                <w:rFonts w:ascii="Times New Roman" w:hAnsi="Times New Roman" w:cs="Times New Roman"/>
                <w:sz w:val="24"/>
                <w:szCs w:val="24"/>
                <w:lang w:val="ru-RU"/>
              </w:rPr>
              <w:t>тестирование в контрольных</w:t>
            </w:r>
            <w:r w:rsidR="00267994">
              <w:rPr>
                <w:rFonts w:ascii="Times New Roman" w:hAnsi="Times New Roman" w:cs="Times New Roman"/>
                <w:sz w:val="24"/>
                <w:szCs w:val="24"/>
                <w:lang w:val="ru-RU"/>
              </w:rPr>
              <w:t xml:space="preserve"> </w:t>
            </w:r>
            <w:r w:rsidR="00267994" w:rsidRPr="00447095">
              <w:rPr>
                <w:rFonts w:ascii="Times New Roman" w:hAnsi="Times New Roman" w:cs="Times New Roman"/>
                <w:sz w:val="24"/>
                <w:szCs w:val="24"/>
                <w:lang w:val="ru-RU"/>
              </w:rPr>
              <w:t>точках.</w:t>
            </w:r>
          </w:p>
          <w:p w:rsidR="00267994" w:rsidRPr="00F82289" w:rsidRDefault="00267994" w:rsidP="00F67FCE">
            <w:pPr>
              <w:rPr>
                <w:i/>
                <w:iCs/>
              </w:rPr>
            </w:pPr>
          </w:p>
          <w:p w:rsidR="00267994" w:rsidRPr="00447095" w:rsidRDefault="00267994" w:rsidP="00F67FCE">
            <w:pPr>
              <w:pStyle w:val="TableParagraph"/>
              <w:ind w:left="0"/>
              <w:rPr>
                <w:rFonts w:ascii="Times New Roman" w:hAnsi="Times New Roman" w:cs="Times New Roman"/>
                <w:sz w:val="24"/>
                <w:szCs w:val="24"/>
                <w:lang w:val="ru-RU"/>
              </w:rPr>
            </w:pPr>
            <w:r w:rsidRPr="00447095">
              <w:rPr>
                <w:rFonts w:ascii="Times New Roman" w:hAnsi="Times New Roman" w:cs="Times New Roman"/>
                <w:sz w:val="24"/>
                <w:szCs w:val="24"/>
                <w:lang w:val="ru-RU"/>
              </w:rPr>
              <w:t>Лёгкая</w:t>
            </w:r>
            <w:r>
              <w:rPr>
                <w:rFonts w:ascii="Times New Roman" w:hAnsi="Times New Roman" w:cs="Times New Roman"/>
                <w:sz w:val="24"/>
                <w:szCs w:val="24"/>
                <w:lang w:val="ru-RU"/>
              </w:rPr>
              <w:t xml:space="preserve"> </w:t>
            </w:r>
            <w:r w:rsidRPr="00447095">
              <w:rPr>
                <w:rFonts w:ascii="Times New Roman" w:hAnsi="Times New Roman" w:cs="Times New Roman"/>
                <w:sz w:val="24"/>
                <w:szCs w:val="24"/>
                <w:lang w:val="ru-RU"/>
              </w:rPr>
              <w:t>атлетика.</w:t>
            </w:r>
          </w:p>
          <w:p w:rsidR="00267994" w:rsidRPr="00F82289" w:rsidRDefault="00267994" w:rsidP="00F67FCE">
            <w:pPr>
              <w:pStyle w:val="TableParagraph"/>
              <w:ind w:left="0"/>
              <w:rPr>
                <w:rFonts w:ascii="Times New Roman" w:hAnsi="Times New Roman" w:cs="Times New Roman"/>
                <w:sz w:val="24"/>
                <w:szCs w:val="24"/>
                <w:lang w:val="ru-RU"/>
              </w:rPr>
            </w:pPr>
            <w:r w:rsidRPr="00F82289">
              <w:rPr>
                <w:rFonts w:ascii="Times New Roman" w:hAnsi="Times New Roman" w:cs="Times New Roman"/>
                <w:sz w:val="24"/>
                <w:szCs w:val="24"/>
                <w:lang w:val="ru-RU"/>
              </w:rPr>
              <w:t>1.Оценка техники выполнения двигательных действий (проводится в ходе занятий):</w:t>
            </w:r>
          </w:p>
          <w:p w:rsidR="00267994" w:rsidRPr="00F82289" w:rsidRDefault="00267994" w:rsidP="00F67FCE">
            <w:pPr>
              <w:pStyle w:val="TableParagraph"/>
              <w:ind w:left="0"/>
              <w:rPr>
                <w:rFonts w:ascii="Times New Roman" w:hAnsi="Times New Roman" w:cs="Times New Roman"/>
                <w:sz w:val="24"/>
                <w:szCs w:val="24"/>
                <w:lang w:val="ru-RU"/>
              </w:rPr>
            </w:pPr>
            <w:r w:rsidRPr="00F82289">
              <w:rPr>
                <w:rFonts w:ascii="Times New Roman" w:hAnsi="Times New Roman" w:cs="Times New Roman"/>
                <w:sz w:val="24"/>
                <w:szCs w:val="24"/>
                <w:lang w:val="ru-RU"/>
              </w:rPr>
              <w:t>бега</w:t>
            </w:r>
            <w:r>
              <w:rPr>
                <w:rFonts w:ascii="Times New Roman" w:hAnsi="Times New Roman" w:cs="Times New Roman"/>
                <w:sz w:val="24"/>
                <w:szCs w:val="24"/>
                <w:lang w:val="ru-RU"/>
              </w:rPr>
              <w:t xml:space="preserve"> </w:t>
            </w:r>
            <w:r w:rsidRPr="00F82289">
              <w:rPr>
                <w:rFonts w:ascii="Times New Roman" w:hAnsi="Times New Roman" w:cs="Times New Roman"/>
                <w:sz w:val="24"/>
                <w:szCs w:val="24"/>
                <w:lang w:val="ru-RU"/>
              </w:rPr>
              <w:t>на</w:t>
            </w:r>
            <w:r>
              <w:rPr>
                <w:rFonts w:ascii="Times New Roman" w:hAnsi="Times New Roman" w:cs="Times New Roman"/>
                <w:sz w:val="24"/>
                <w:szCs w:val="24"/>
                <w:lang w:val="ru-RU"/>
              </w:rPr>
              <w:t xml:space="preserve"> </w:t>
            </w:r>
            <w:r w:rsidRPr="00F82289">
              <w:rPr>
                <w:rFonts w:ascii="Times New Roman" w:hAnsi="Times New Roman" w:cs="Times New Roman"/>
                <w:sz w:val="24"/>
                <w:szCs w:val="24"/>
                <w:lang w:val="ru-RU"/>
              </w:rPr>
              <w:t>короткие,</w:t>
            </w:r>
            <w:r>
              <w:rPr>
                <w:rFonts w:ascii="Times New Roman" w:hAnsi="Times New Roman" w:cs="Times New Roman"/>
                <w:sz w:val="24"/>
                <w:szCs w:val="24"/>
                <w:lang w:val="ru-RU"/>
              </w:rPr>
              <w:t xml:space="preserve"> </w:t>
            </w:r>
            <w:r w:rsidRPr="00F82289">
              <w:rPr>
                <w:rFonts w:ascii="Times New Roman" w:hAnsi="Times New Roman" w:cs="Times New Roman"/>
                <w:sz w:val="24"/>
                <w:szCs w:val="24"/>
                <w:lang w:val="ru-RU"/>
              </w:rPr>
              <w:t>средние,</w:t>
            </w:r>
            <w:r>
              <w:rPr>
                <w:rFonts w:ascii="Times New Roman" w:hAnsi="Times New Roman" w:cs="Times New Roman"/>
                <w:sz w:val="24"/>
                <w:szCs w:val="24"/>
                <w:lang w:val="ru-RU"/>
              </w:rPr>
              <w:t xml:space="preserve"> </w:t>
            </w:r>
            <w:r w:rsidRPr="00F82289">
              <w:rPr>
                <w:rFonts w:ascii="Times New Roman" w:hAnsi="Times New Roman" w:cs="Times New Roman"/>
                <w:sz w:val="24"/>
                <w:szCs w:val="24"/>
                <w:lang w:val="ru-RU"/>
              </w:rPr>
              <w:t>длинные</w:t>
            </w:r>
            <w:r>
              <w:rPr>
                <w:rFonts w:ascii="Times New Roman" w:hAnsi="Times New Roman" w:cs="Times New Roman"/>
                <w:sz w:val="24"/>
                <w:szCs w:val="24"/>
                <w:lang w:val="ru-RU"/>
              </w:rPr>
              <w:t xml:space="preserve"> </w:t>
            </w:r>
            <w:r w:rsidRPr="00F82289">
              <w:rPr>
                <w:rFonts w:ascii="Times New Roman" w:hAnsi="Times New Roman" w:cs="Times New Roman"/>
                <w:sz w:val="24"/>
                <w:szCs w:val="24"/>
                <w:lang w:val="ru-RU"/>
              </w:rPr>
              <w:t>дистанции; прыжков в</w:t>
            </w:r>
            <w:r>
              <w:rPr>
                <w:rFonts w:ascii="Times New Roman" w:hAnsi="Times New Roman" w:cs="Times New Roman"/>
                <w:sz w:val="24"/>
                <w:szCs w:val="24"/>
                <w:lang w:val="ru-RU"/>
              </w:rPr>
              <w:t xml:space="preserve"> </w:t>
            </w:r>
            <w:r w:rsidRPr="00F82289">
              <w:rPr>
                <w:rFonts w:ascii="Times New Roman" w:hAnsi="Times New Roman" w:cs="Times New Roman"/>
                <w:sz w:val="24"/>
                <w:szCs w:val="24"/>
                <w:lang w:val="ru-RU"/>
              </w:rPr>
              <w:t>длину;</w:t>
            </w:r>
          </w:p>
          <w:p w:rsidR="00267994" w:rsidRPr="00F82289" w:rsidRDefault="00267994" w:rsidP="00F67FCE">
            <w:pPr>
              <w:pStyle w:val="TableParagraph"/>
              <w:ind w:left="0"/>
              <w:rPr>
                <w:rFonts w:ascii="Times New Roman" w:hAnsi="Times New Roman" w:cs="Times New Roman"/>
                <w:b/>
                <w:sz w:val="24"/>
                <w:szCs w:val="24"/>
                <w:lang w:val="ru-RU"/>
              </w:rPr>
            </w:pPr>
            <w:r w:rsidRPr="00F82289">
              <w:rPr>
                <w:rFonts w:ascii="Times New Roman" w:hAnsi="Times New Roman" w:cs="Times New Roman"/>
                <w:sz w:val="24"/>
                <w:szCs w:val="24"/>
                <w:lang w:val="ru-RU"/>
              </w:rPr>
              <w:t>Оценка самостоятельного проведения студентом фрагмента занятия с решением задачи по развитию физического качества средствами лёгкой атлетики. Спортивные игры</w:t>
            </w:r>
            <w:r w:rsidRPr="00F82289">
              <w:rPr>
                <w:rFonts w:ascii="Times New Roman" w:hAnsi="Times New Roman" w:cs="Times New Roman"/>
                <w:b/>
                <w:sz w:val="24"/>
                <w:szCs w:val="24"/>
                <w:lang w:val="ru-RU"/>
              </w:rPr>
              <w:t>.</w:t>
            </w:r>
          </w:p>
          <w:p w:rsidR="00267994" w:rsidRPr="00F82289" w:rsidRDefault="00267994" w:rsidP="00F67FCE">
            <w:pPr>
              <w:pStyle w:val="TableParagraph"/>
              <w:ind w:left="0"/>
              <w:rPr>
                <w:rFonts w:ascii="Times New Roman" w:hAnsi="Times New Roman" w:cs="Times New Roman"/>
                <w:sz w:val="24"/>
                <w:szCs w:val="24"/>
                <w:lang w:val="ru-RU"/>
              </w:rPr>
            </w:pPr>
            <w:r w:rsidRPr="00F82289">
              <w:rPr>
                <w:rFonts w:ascii="Times New Roman" w:hAnsi="Times New Roman" w:cs="Times New Roman"/>
                <w:sz w:val="24"/>
                <w:szCs w:val="24"/>
                <w:lang w:val="ru-RU"/>
              </w:rPr>
              <w:t>Оценка техники базовых элементов техники спортивных игр (броски в кольцо, удары по воротам, подачи, передачи, жонглированиие) Оценка технико-тактических действий студентов в ходе проведения контрольных соревнований по спортивным</w:t>
            </w:r>
            <w:r>
              <w:rPr>
                <w:rFonts w:ascii="Times New Roman" w:hAnsi="Times New Roman" w:cs="Times New Roman"/>
                <w:sz w:val="24"/>
                <w:szCs w:val="24"/>
                <w:lang w:val="ru-RU"/>
              </w:rPr>
              <w:t xml:space="preserve"> </w:t>
            </w:r>
            <w:r w:rsidRPr="00F82289">
              <w:rPr>
                <w:rFonts w:ascii="Times New Roman" w:hAnsi="Times New Roman" w:cs="Times New Roman"/>
                <w:sz w:val="24"/>
                <w:szCs w:val="24"/>
                <w:lang w:val="ru-RU"/>
              </w:rPr>
              <w:t>играм</w:t>
            </w:r>
          </w:p>
          <w:p w:rsidR="00267994" w:rsidRPr="00F82289" w:rsidRDefault="00267994" w:rsidP="00F67FCE">
            <w:pPr>
              <w:pStyle w:val="TableParagraph"/>
              <w:ind w:left="0"/>
              <w:rPr>
                <w:rFonts w:ascii="Times New Roman" w:hAnsi="Times New Roman" w:cs="Times New Roman"/>
                <w:b/>
                <w:sz w:val="24"/>
                <w:szCs w:val="24"/>
                <w:lang w:val="ru-RU"/>
              </w:rPr>
            </w:pPr>
            <w:r w:rsidRPr="00F82289">
              <w:rPr>
                <w:rFonts w:ascii="Times New Roman" w:hAnsi="Times New Roman" w:cs="Times New Roman"/>
                <w:sz w:val="24"/>
                <w:szCs w:val="24"/>
                <w:lang w:val="ru-RU"/>
              </w:rPr>
              <w:t xml:space="preserve">Оценка выполнения студентом функций судьи. </w:t>
            </w:r>
            <w:r w:rsidRPr="00F82289">
              <w:rPr>
                <w:rFonts w:ascii="Times New Roman" w:hAnsi="Times New Roman" w:cs="Times New Roman"/>
                <w:sz w:val="24"/>
                <w:szCs w:val="24"/>
                <w:lang w:val="ru-RU"/>
              </w:rPr>
              <w:lastRenderedPageBreak/>
              <w:t xml:space="preserve">Оценка самостоятельного проведения студентом фрагмента занятия с решением задачи по развитию физического качества средствами спортивных игр. Аэробика </w:t>
            </w:r>
            <w:r w:rsidRPr="00F82289">
              <w:rPr>
                <w:rFonts w:ascii="Times New Roman" w:hAnsi="Times New Roman" w:cs="Times New Roman"/>
                <w:b/>
                <w:sz w:val="24"/>
                <w:szCs w:val="24"/>
                <w:lang w:val="ru-RU"/>
              </w:rPr>
              <w:t>(</w:t>
            </w:r>
            <w:r w:rsidRPr="00F82289">
              <w:rPr>
                <w:rFonts w:ascii="Times New Roman" w:hAnsi="Times New Roman" w:cs="Times New Roman"/>
                <w:sz w:val="24"/>
                <w:szCs w:val="24"/>
                <w:lang w:val="ru-RU"/>
              </w:rPr>
              <w:t>девушки</w:t>
            </w:r>
            <w:r w:rsidRPr="00F82289">
              <w:rPr>
                <w:rFonts w:ascii="Times New Roman" w:hAnsi="Times New Roman" w:cs="Times New Roman"/>
                <w:b/>
                <w:sz w:val="24"/>
                <w:szCs w:val="24"/>
                <w:lang w:val="ru-RU"/>
              </w:rPr>
              <w:t>)</w:t>
            </w:r>
          </w:p>
          <w:p w:rsidR="00267994" w:rsidRPr="00F82289" w:rsidRDefault="00267994" w:rsidP="00F67FCE">
            <w:pPr>
              <w:pStyle w:val="TableParagraph"/>
              <w:tabs>
                <w:tab w:val="left" w:pos="3100"/>
              </w:tabs>
              <w:ind w:left="0"/>
              <w:rPr>
                <w:rFonts w:ascii="Times New Roman" w:hAnsi="Times New Roman" w:cs="Times New Roman"/>
                <w:sz w:val="24"/>
                <w:szCs w:val="24"/>
                <w:lang w:val="ru-RU"/>
              </w:rPr>
            </w:pPr>
            <w:r w:rsidRPr="00F82289">
              <w:rPr>
                <w:rFonts w:ascii="Times New Roman" w:hAnsi="Times New Roman" w:cs="Times New Roman"/>
                <w:sz w:val="24"/>
                <w:szCs w:val="24"/>
                <w:lang w:val="ru-RU"/>
              </w:rPr>
              <w:t>Оценка техники выполнения комбинаций и связок. Оценка</w:t>
            </w:r>
            <w:r>
              <w:rPr>
                <w:rFonts w:ascii="Times New Roman" w:hAnsi="Times New Roman" w:cs="Times New Roman"/>
                <w:sz w:val="24"/>
                <w:szCs w:val="24"/>
                <w:lang w:val="ru-RU"/>
              </w:rPr>
              <w:t xml:space="preserve"> </w:t>
            </w:r>
            <w:r w:rsidRPr="00F82289">
              <w:rPr>
                <w:rFonts w:ascii="Times New Roman" w:hAnsi="Times New Roman" w:cs="Times New Roman"/>
                <w:sz w:val="24"/>
                <w:szCs w:val="24"/>
                <w:lang w:val="ru-RU"/>
              </w:rPr>
              <w:t>самостоятельного</w:t>
            </w:r>
            <w:r>
              <w:rPr>
                <w:rFonts w:ascii="Times New Roman" w:hAnsi="Times New Roman" w:cs="Times New Roman"/>
                <w:sz w:val="24"/>
                <w:szCs w:val="24"/>
                <w:lang w:val="ru-RU"/>
              </w:rPr>
              <w:t xml:space="preserve"> </w:t>
            </w:r>
            <w:r w:rsidRPr="00F82289">
              <w:rPr>
                <w:rFonts w:ascii="Times New Roman" w:hAnsi="Times New Roman" w:cs="Times New Roman"/>
                <w:sz w:val="24"/>
                <w:szCs w:val="24"/>
                <w:lang w:val="ru-RU"/>
              </w:rPr>
              <w:t>проведения</w:t>
            </w:r>
            <w:r>
              <w:rPr>
                <w:rFonts w:ascii="Times New Roman" w:hAnsi="Times New Roman" w:cs="Times New Roman"/>
                <w:sz w:val="24"/>
                <w:szCs w:val="24"/>
                <w:lang w:val="ru-RU"/>
              </w:rPr>
              <w:t xml:space="preserve"> </w:t>
            </w:r>
            <w:r w:rsidRPr="00F82289">
              <w:rPr>
                <w:rFonts w:ascii="Times New Roman" w:hAnsi="Times New Roman" w:cs="Times New Roman"/>
                <w:sz w:val="24"/>
                <w:szCs w:val="24"/>
                <w:lang w:val="ru-RU"/>
              </w:rPr>
              <w:t>фрагмента</w:t>
            </w:r>
            <w:r w:rsidR="00A45039">
              <w:rPr>
                <w:rFonts w:ascii="Times New Roman" w:hAnsi="Times New Roman" w:cs="Times New Roman"/>
                <w:sz w:val="24"/>
                <w:szCs w:val="24"/>
                <w:lang w:val="ru-RU"/>
              </w:rPr>
              <w:t xml:space="preserve"> </w:t>
            </w:r>
            <w:r w:rsidRPr="00F82289">
              <w:rPr>
                <w:rFonts w:ascii="Times New Roman" w:hAnsi="Times New Roman" w:cs="Times New Roman"/>
                <w:sz w:val="24"/>
                <w:szCs w:val="24"/>
                <w:lang w:val="ru-RU"/>
              </w:rPr>
              <w:t>занятия</w:t>
            </w:r>
            <w:r w:rsidR="00A45039">
              <w:rPr>
                <w:rFonts w:ascii="Times New Roman" w:hAnsi="Times New Roman" w:cs="Times New Roman"/>
                <w:sz w:val="24"/>
                <w:szCs w:val="24"/>
                <w:lang w:val="ru-RU"/>
              </w:rPr>
              <w:t xml:space="preserve"> </w:t>
            </w:r>
            <w:r w:rsidRPr="00F82289">
              <w:rPr>
                <w:rFonts w:ascii="Times New Roman" w:hAnsi="Times New Roman" w:cs="Times New Roman"/>
                <w:sz w:val="24"/>
                <w:szCs w:val="24"/>
                <w:lang w:val="ru-RU"/>
              </w:rPr>
              <w:t>или</w:t>
            </w:r>
            <w:r w:rsidR="00A45039">
              <w:rPr>
                <w:rFonts w:ascii="Times New Roman" w:hAnsi="Times New Roman" w:cs="Times New Roman"/>
                <w:sz w:val="24"/>
                <w:szCs w:val="24"/>
                <w:lang w:val="ru-RU"/>
              </w:rPr>
              <w:t xml:space="preserve"> </w:t>
            </w:r>
            <w:r w:rsidRPr="00F82289">
              <w:rPr>
                <w:rFonts w:ascii="Times New Roman" w:hAnsi="Times New Roman" w:cs="Times New Roman"/>
                <w:sz w:val="24"/>
                <w:szCs w:val="24"/>
                <w:lang w:val="ru-RU"/>
              </w:rPr>
              <w:t>занятия</w:t>
            </w:r>
          </w:p>
          <w:p w:rsidR="00267994" w:rsidRPr="00F82289" w:rsidRDefault="00267994" w:rsidP="00F67FCE">
            <w:r w:rsidRPr="00F82289">
              <w:t xml:space="preserve">Атлетическая гимнастика </w:t>
            </w:r>
            <w:r w:rsidRPr="00F82289">
              <w:rPr>
                <w:b/>
              </w:rPr>
              <w:t>(</w:t>
            </w:r>
            <w:r w:rsidRPr="00F82289">
              <w:t>юноши)</w:t>
            </w:r>
          </w:p>
          <w:p w:rsidR="00267994" w:rsidRPr="00F82289" w:rsidRDefault="00267994" w:rsidP="00F67FCE">
            <w:r w:rsidRPr="00F82289">
              <w:t>Оценка техники выполнения упражнений на тренажерах, комплексов с отягощениями, с самоотягощениями.</w:t>
            </w:r>
          </w:p>
          <w:p w:rsidR="00267994" w:rsidRPr="00F82289" w:rsidRDefault="00267994" w:rsidP="00F67FCE">
            <w:r w:rsidRPr="00F82289">
              <w:t>Самостоятельное проведение фрагмента занятия или занятия.</w:t>
            </w:r>
          </w:p>
          <w:p w:rsidR="00267994" w:rsidRPr="00F82289" w:rsidRDefault="00267994" w:rsidP="00F67FCE">
            <w:r w:rsidRPr="00F82289">
              <w:t>Лыжная подготовка.</w:t>
            </w:r>
          </w:p>
          <w:p w:rsidR="00267994" w:rsidRPr="00F82289" w:rsidRDefault="00267994" w:rsidP="00F67FCE">
            <w:r w:rsidRPr="00F82289">
              <w:t>Оценка техники передвижения на лыжах различными ходами, техники выполнения поворотов, торможения, спусков и подъемов.</w:t>
            </w:r>
          </w:p>
          <w:p w:rsidR="00267994" w:rsidRPr="00F82289" w:rsidRDefault="00267994" w:rsidP="00F67FCE">
            <w:r w:rsidRPr="00F82289">
              <w:t>Оценка техники бега по повороту, стартового разгона, торможения. Оценка техники пробегания дистанции 300-500 метров без учета времени.</w:t>
            </w:r>
          </w:p>
          <w:p w:rsidR="00267994" w:rsidRPr="00F82289" w:rsidRDefault="00267994" w:rsidP="00F67FCE">
            <w:r w:rsidRPr="00F82289">
              <w:t>Кроссовая подготовка.</w:t>
            </w:r>
          </w:p>
          <w:p w:rsidR="00267994" w:rsidRPr="00F82289" w:rsidRDefault="00267994" w:rsidP="00F67FCE">
            <w:r w:rsidRPr="00F82289">
              <w:t>Оценка техники пробегания дистанции до 5 км без учета времени.</w:t>
            </w:r>
          </w:p>
          <w:p w:rsidR="00267994" w:rsidRPr="00F82289" w:rsidRDefault="00267994" w:rsidP="00F67FCE">
            <w:r w:rsidRPr="00F82289">
              <w:t>Плавание.</w:t>
            </w:r>
          </w:p>
          <w:p w:rsidR="00267994" w:rsidRPr="00F82289" w:rsidRDefault="00267994" w:rsidP="00F67FCE">
            <w:r w:rsidRPr="00F82289">
              <w:t xml:space="preserve"> Оценка техники плавания способом:</w:t>
            </w:r>
          </w:p>
          <w:p w:rsidR="00267994" w:rsidRPr="00F82289" w:rsidRDefault="00267994" w:rsidP="00F67FCE">
            <w:r w:rsidRPr="00F82289">
              <w:t>- кроль на спине;</w:t>
            </w:r>
          </w:p>
          <w:p w:rsidR="00267994" w:rsidRPr="00F82289" w:rsidRDefault="00267994" w:rsidP="00F67FCE">
            <w:r w:rsidRPr="00F82289">
              <w:t>- кроль на груди;</w:t>
            </w:r>
          </w:p>
          <w:p w:rsidR="00267994" w:rsidRPr="00F82289" w:rsidRDefault="00267994" w:rsidP="00F67FCE">
            <w:r w:rsidRPr="00F82289">
              <w:t>- брасс.</w:t>
            </w:r>
          </w:p>
          <w:p w:rsidR="00267994" w:rsidRPr="00F82289" w:rsidRDefault="00267994" w:rsidP="00F67FCE">
            <w:r w:rsidRPr="00F82289">
              <w:t>Оценка техники:</w:t>
            </w:r>
          </w:p>
          <w:p w:rsidR="00267994" w:rsidRPr="00F82289" w:rsidRDefault="00267994" w:rsidP="00F67FCE">
            <w:r w:rsidRPr="00F82289">
              <w:t>- старта из воды;</w:t>
            </w:r>
          </w:p>
          <w:p w:rsidR="00267994" w:rsidRPr="00F82289" w:rsidRDefault="00267994" w:rsidP="00F67FCE">
            <w:r w:rsidRPr="00F82289">
              <w:t>-стартового прыжка с тумбочки;</w:t>
            </w:r>
          </w:p>
          <w:p w:rsidR="00267994" w:rsidRPr="00F82289" w:rsidRDefault="00267994" w:rsidP="00F67FCE">
            <w:r w:rsidRPr="00F82289">
              <w:t>- поворотов.</w:t>
            </w:r>
          </w:p>
          <w:p w:rsidR="00267994" w:rsidRPr="00F82289" w:rsidRDefault="00267994" w:rsidP="00F67FCE">
            <w:r w:rsidRPr="00F82289">
              <w:t>Проплывание избранным способом дистанции 400 м без учета времени.</w:t>
            </w:r>
          </w:p>
        </w:tc>
      </w:tr>
    </w:tbl>
    <w:p w:rsidR="00267994" w:rsidRDefault="00267994" w:rsidP="00D5344B">
      <w:pPr>
        <w:pStyle w:val="a7"/>
        <w:spacing w:before="0" w:beforeAutospacing="0" w:after="0" w:afterAutospacing="0"/>
        <w:jc w:val="center"/>
        <w:rPr>
          <w:b/>
        </w:rPr>
      </w:pPr>
    </w:p>
    <w:p w:rsidR="00267994" w:rsidRDefault="00267994" w:rsidP="00D5344B">
      <w:pPr>
        <w:pStyle w:val="a7"/>
        <w:spacing w:before="0" w:beforeAutospacing="0" w:after="0" w:afterAutospacing="0"/>
        <w:jc w:val="center"/>
        <w:rPr>
          <w:b/>
        </w:rPr>
      </w:pPr>
    </w:p>
    <w:p w:rsidR="00267994" w:rsidRDefault="00267994" w:rsidP="00D5344B">
      <w:pPr>
        <w:pStyle w:val="a7"/>
        <w:spacing w:before="0" w:beforeAutospacing="0" w:after="0" w:afterAutospacing="0"/>
        <w:jc w:val="center"/>
        <w:rPr>
          <w:b/>
        </w:rPr>
      </w:pPr>
    </w:p>
    <w:p w:rsidR="00267994" w:rsidRPr="00642839" w:rsidRDefault="00267994" w:rsidP="00D5344B">
      <w:pPr>
        <w:pStyle w:val="a7"/>
        <w:spacing w:before="0" w:beforeAutospacing="0" w:after="0" w:afterAutospacing="0"/>
        <w:jc w:val="center"/>
        <w:rPr>
          <w:b/>
        </w:rPr>
      </w:pPr>
      <w:r w:rsidRPr="00642839">
        <w:rPr>
          <w:b/>
        </w:rPr>
        <w:t xml:space="preserve">Обязательные контрольные задания для определения физической подготовленности студентов </w:t>
      </w:r>
      <w:r>
        <w:rPr>
          <w:b/>
        </w:rPr>
        <w:t>У</w:t>
      </w:r>
      <w:r w:rsidRPr="00642839">
        <w:rPr>
          <w:b/>
        </w:rPr>
        <w:t>ТЖТ</w:t>
      </w:r>
    </w:p>
    <w:p w:rsidR="00267994" w:rsidRPr="00642839" w:rsidRDefault="00267994" w:rsidP="00D5344B">
      <w:r w:rsidRPr="00642839">
        <w:t>(юноши)</w:t>
      </w:r>
    </w:p>
    <w:tbl>
      <w:tblPr>
        <w:tblW w:w="1015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
        <w:gridCol w:w="1824"/>
        <w:gridCol w:w="896"/>
        <w:gridCol w:w="850"/>
        <w:gridCol w:w="851"/>
        <w:gridCol w:w="850"/>
        <w:gridCol w:w="851"/>
        <w:gridCol w:w="850"/>
        <w:gridCol w:w="851"/>
        <w:gridCol w:w="850"/>
        <w:gridCol w:w="851"/>
      </w:tblGrid>
      <w:tr w:rsidR="00267994" w:rsidRPr="00642839" w:rsidTr="00A33A1E">
        <w:trPr>
          <w:trHeight w:val="299"/>
        </w:trPr>
        <w:tc>
          <w:tcPr>
            <w:tcW w:w="627" w:type="dxa"/>
            <w:vMerge w:val="restart"/>
            <w:vAlign w:val="center"/>
          </w:tcPr>
          <w:p w:rsidR="00267994" w:rsidRPr="00642839" w:rsidRDefault="00267994" w:rsidP="00D5344B">
            <w:pPr>
              <w:jc w:val="center"/>
              <w:rPr>
                <w:b/>
              </w:rPr>
            </w:pPr>
            <w:r w:rsidRPr="00642839">
              <w:rPr>
                <w:b/>
              </w:rPr>
              <w:t>№</w:t>
            </w:r>
          </w:p>
        </w:tc>
        <w:tc>
          <w:tcPr>
            <w:tcW w:w="1824" w:type="dxa"/>
            <w:vMerge w:val="restart"/>
            <w:vAlign w:val="center"/>
          </w:tcPr>
          <w:p w:rsidR="00267994" w:rsidRPr="00642839" w:rsidRDefault="00267994" w:rsidP="00D5344B">
            <w:pPr>
              <w:jc w:val="center"/>
              <w:rPr>
                <w:b/>
              </w:rPr>
            </w:pPr>
            <w:r w:rsidRPr="00642839">
              <w:rPr>
                <w:b/>
              </w:rPr>
              <w:t>Наименование  упражнений</w:t>
            </w:r>
          </w:p>
        </w:tc>
        <w:tc>
          <w:tcPr>
            <w:tcW w:w="2597" w:type="dxa"/>
            <w:gridSpan w:val="3"/>
            <w:vAlign w:val="center"/>
          </w:tcPr>
          <w:p w:rsidR="00267994" w:rsidRPr="00642839" w:rsidRDefault="00267994" w:rsidP="00D5344B">
            <w:pPr>
              <w:jc w:val="center"/>
              <w:rPr>
                <w:b/>
              </w:rPr>
            </w:pPr>
            <w:r w:rsidRPr="00642839">
              <w:rPr>
                <w:b/>
                <w:lang w:val="en-US"/>
              </w:rPr>
              <w:t>II</w:t>
            </w:r>
            <w:r w:rsidRPr="00642839">
              <w:rPr>
                <w:b/>
              </w:rPr>
              <w:t xml:space="preserve"> курс</w:t>
            </w:r>
          </w:p>
        </w:tc>
        <w:tc>
          <w:tcPr>
            <w:tcW w:w="2551" w:type="dxa"/>
            <w:gridSpan w:val="3"/>
            <w:vAlign w:val="center"/>
          </w:tcPr>
          <w:p w:rsidR="00267994" w:rsidRPr="00642839" w:rsidRDefault="00267994" w:rsidP="00D5344B">
            <w:pPr>
              <w:jc w:val="center"/>
              <w:rPr>
                <w:b/>
                <w:lang w:val="en-US"/>
              </w:rPr>
            </w:pPr>
            <w:r w:rsidRPr="00642839">
              <w:rPr>
                <w:b/>
                <w:lang w:val="en-US"/>
              </w:rPr>
              <w:t>III</w:t>
            </w:r>
            <w:r w:rsidRPr="00642839">
              <w:rPr>
                <w:b/>
              </w:rPr>
              <w:t xml:space="preserve"> курс</w:t>
            </w:r>
          </w:p>
        </w:tc>
        <w:tc>
          <w:tcPr>
            <w:tcW w:w="2552" w:type="dxa"/>
            <w:gridSpan w:val="3"/>
            <w:vAlign w:val="center"/>
          </w:tcPr>
          <w:p w:rsidR="00267994" w:rsidRPr="00642839" w:rsidRDefault="00267994" w:rsidP="00D5344B">
            <w:pPr>
              <w:jc w:val="center"/>
              <w:rPr>
                <w:b/>
                <w:lang w:val="en-US"/>
              </w:rPr>
            </w:pPr>
            <w:r w:rsidRPr="00642839">
              <w:rPr>
                <w:b/>
                <w:lang w:val="en-US"/>
              </w:rPr>
              <w:t>IV</w:t>
            </w:r>
            <w:r w:rsidRPr="00642839">
              <w:rPr>
                <w:b/>
              </w:rPr>
              <w:t xml:space="preserve"> курс</w:t>
            </w:r>
          </w:p>
        </w:tc>
      </w:tr>
      <w:tr w:rsidR="00267994" w:rsidRPr="00642839" w:rsidTr="00A33A1E">
        <w:trPr>
          <w:trHeight w:val="180"/>
        </w:trPr>
        <w:tc>
          <w:tcPr>
            <w:tcW w:w="627" w:type="dxa"/>
            <w:vMerge/>
            <w:vAlign w:val="center"/>
          </w:tcPr>
          <w:p w:rsidR="00267994" w:rsidRPr="00642839" w:rsidRDefault="00267994" w:rsidP="00D5344B">
            <w:pPr>
              <w:jc w:val="center"/>
              <w:rPr>
                <w:b/>
              </w:rPr>
            </w:pPr>
          </w:p>
        </w:tc>
        <w:tc>
          <w:tcPr>
            <w:tcW w:w="1824" w:type="dxa"/>
            <w:vMerge/>
            <w:vAlign w:val="center"/>
          </w:tcPr>
          <w:p w:rsidR="00267994" w:rsidRPr="00642839" w:rsidRDefault="00267994" w:rsidP="00D5344B">
            <w:pPr>
              <w:jc w:val="center"/>
              <w:rPr>
                <w:b/>
              </w:rPr>
            </w:pPr>
          </w:p>
        </w:tc>
        <w:tc>
          <w:tcPr>
            <w:tcW w:w="896" w:type="dxa"/>
            <w:vAlign w:val="center"/>
          </w:tcPr>
          <w:p w:rsidR="00267994" w:rsidRPr="00642839" w:rsidRDefault="00267994" w:rsidP="00D5344B">
            <w:pPr>
              <w:jc w:val="center"/>
              <w:rPr>
                <w:b/>
              </w:rPr>
            </w:pPr>
            <w:r w:rsidRPr="00642839">
              <w:rPr>
                <w:b/>
              </w:rPr>
              <w:t>5</w:t>
            </w:r>
          </w:p>
        </w:tc>
        <w:tc>
          <w:tcPr>
            <w:tcW w:w="850" w:type="dxa"/>
            <w:vAlign w:val="center"/>
          </w:tcPr>
          <w:p w:rsidR="00267994" w:rsidRPr="00642839" w:rsidRDefault="00267994" w:rsidP="00D5344B">
            <w:pPr>
              <w:jc w:val="center"/>
              <w:rPr>
                <w:b/>
              </w:rPr>
            </w:pPr>
            <w:r w:rsidRPr="00642839">
              <w:rPr>
                <w:b/>
              </w:rPr>
              <w:t>4</w:t>
            </w:r>
          </w:p>
        </w:tc>
        <w:tc>
          <w:tcPr>
            <w:tcW w:w="851" w:type="dxa"/>
            <w:vAlign w:val="center"/>
          </w:tcPr>
          <w:p w:rsidR="00267994" w:rsidRPr="00642839" w:rsidRDefault="00267994" w:rsidP="00D5344B">
            <w:pPr>
              <w:jc w:val="center"/>
              <w:rPr>
                <w:b/>
              </w:rPr>
            </w:pPr>
            <w:r w:rsidRPr="00642839">
              <w:rPr>
                <w:b/>
              </w:rPr>
              <w:t>3</w:t>
            </w:r>
          </w:p>
        </w:tc>
        <w:tc>
          <w:tcPr>
            <w:tcW w:w="850" w:type="dxa"/>
            <w:vAlign w:val="center"/>
          </w:tcPr>
          <w:p w:rsidR="00267994" w:rsidRPr="00642839" w:rsidRDefault="00267994" w:rsidP="00D5344B">
            <w:pPr>
              <w:jc w:val="center"/>
              <w:rPr>
                <w:b/>
              </w:rPr>
            </w:pPr>
            <w:r w:rsidRPr="00642839">
              <w:rPr>
                <w:b/>
              </w:rPr>
              <w:t>5</w:t>
            </w:r>
          </w:p>
        </w:tc>
        <w:tc>
          <w:tcPr>
            <w:tcW w:w="851" w:type="dxa"/>
            <w:vAlign w:val="center"/>
          </w:tcPr>
          <w:p w:rsidR="00267994" w:rsidRPr="00642839" w:rsidRDefault="00267994" w:rsidP="00D5344B">
            <w:pPr>
              <w:jc w:val="center"/>
              <w:rPr>
                <w:b/>
              </w:rPr>
            </w:pPr>
            <w:r w:rsidRPr="00642839">
              <w:rPr>
                <w:b/>
              </w:rPr>
              <w:t>4</w:t>
            </w:r>
          </w:p>
        </w:tc>
        <w:tc>
          <w:tcPr>
            <w:tcW w:w="850" w:type="dxa"/>
            <w:vAlign w:val="center"/>
          </w:tcPr>
          <w:p w:rsidR="00267994" w:rsidRPr="00642839" w:rsidRDefault="00267994" w:rsidP="00D5344B">
            <w:pPr>
              <w:jc w:val="center"/>
              <w:rPr>
                <w:b/>
              </w:rPr>
            </w:pPr>
            <w:r w:rsidRPr="00642839">
              <w:rPr>
                <w:b/>
              </w:rPr>
              <w:t>3</w:t>
            </w:r>
          </w:p>
        </w:tc>
        <w:tc>
          <w:tcPr>
            <w:tcW w:w="851" w:type="dxa"/>
            <w:vAlign w:val="center"/>
          </w:tcPr>
          <w:p w:rsidR="00267994" w:rsidRPr="00642839" w:rsidRDefault="00267994" w:rsidP="00D5344B">
            <w:pPr>
              <w:jc w:val="center"/>
              <w:rPr>
                <w:b/>
              </w:rPr>
            </w:pPr>
            <w:r w:rsidRPr="00642839">
              <w:rPr>
                <w:b/>
              </w:rPr>
              <w:t>5</w:t>
            </w:r>
          </w:p>
        </w:tc>
        <w:tc>
          <w:tcPr>
            <w:tcW w:w="850" w:type="dxa"/>
            <w:vAlign w:val="center"/>
          </w:tcPr>
          <w:p w:rsidR="00267994" w:rsidRPr="00642839" w:rsidRDefault="00267994" w:rsidP="00D5344B">
            <w:pPr>
              <w:jc w:val="center"/>
              <w:rPr>
                <w:b/>
              </w:rPr>
            </w:pPr>
            <w:r w:rsidRPr="00642839">
              <w:rPr>
                <w:b/>
              </w:rPr>
              <w:t>4</w:t>
            </w:r>
          </w:p>
        </w:tc>
        <w:tc>
          <w:tcPr>
            <w:tcW w:w="851" w:type="dxa"/>
            <w:vAlign w:val="center"/>
          </w:tcPr>
          <w:p w:rsidR="00267994" w:rsidRPr="00642839" w:rsidRDefault="00267994" w:rsidP="00D5344B">
            <w:pPr>
              <w:jc w:val="center"/>
              <w:rPr>
                <w:b/>
              </w:rPr>
            </w:pPr>
            <w:r w:rsidRPr="00642839">
              <w:rPr>
                <w:b/>
              </w:rPr>
              <w:t>3</w:t>
            </w:r>
          </w:p>
        </w:tc>
      </w:tr>
      <w:tr w:rsidR="00267994" w:rsidRPr="00642839" w:rsidTr="00A33A1E">
        <w:trPr>
          <w:trHeight w:val="86"/>
        </w:trPr>
        <w:tc>
          <w:tcPr>
            <w:tcW w:w="627" w:type="dxa"/>
            <w:vAlign w:val="center"/>
          </w:tcPr>
          <w:p w:rsidR="00267994" w:rsidRPr="00642839" w:rsidRDefault="00267994" w:rsidP="00D5344B">
            <w:pPr>
              <w:jc w:val="center"/>
              <w:rPr>
                <w:b/>
              </w:rPr>
            </w:pPr>
            <w:r w:rsidRPr="00642839">
              <w:rPr>
                <w:b/>
              </w:rPr>
              <w:t>1</w:t>
            </w:r>
          </w:p>
        </w:tc>
        <w:tc>
          <w:tcPr>
            <w:tcW w:w="1824" w:type="dxa"/>
            <w:vAlign w:val="center"/>
          </w:tcPr>
          <w:p w:rsidR="00267994" w:rsidRPr="00642839" w:rsidRDefault="00267994" w:rsidP="00D5344B">
            <w:pPr>
              <w:jc w:val="center"/>
              <w:rPr>
                <w:b/>
              </w:rPr>
            </w:pPr>
            <w:r w:rsidRPr="00642839">
              <w:rPr>
                <w:b/>
              </w:rPr>
              <w:t>Бег 100 м. (сек)</w:t>
            </w:r>
          </w:p>
        </w:tc>
        <w:tc>
          <w:tcPr>
            <w:tcW w:w="896" w:type="dxa"/>
            <w:vAlign w:val="center"/>
          </w:tcPr>
          <w:p w:rsidR="00267994" w:rsidRPr="00642839" w:rsidRDefault="00267994" w:rsidP="00D5344B">
            <w:pPr>
              <w:jc w:val="center"/>
            </w:pPr>
            <w:r w:rsidRPr="00642839">
              <w:t>13.6</w:t>
            </w:r>
          </w:p>
        </w:tc>
        <w:tc>
          <w:tcPr>
            <w:tcW w:w="850" w:type="dxa"/>
            <w:vAlign w:val="center"/>
          </w:tcPr>
          <w:p w:rsidR="00267994" w:rsidRPr="00642839" w:rsidRDefault="00267994" w:rsidP="00D5344B">
            <w:pPr>
              <w:jc w:val="center"/>
            </w:pPr>
            <w:r w:rsidRPr="00642839">
              <w:t>14.0</w:t>
            </w:r>
          </w:p>
        </w:tc>
        <w:tc>
          <w:tcPr>
            <w:tcW w:w="851" w:type="dxa"/>
            <w:vAlign w:val="center"/>
          </w:tcPr>
          <w:p w:rsidR="00267994" w:rsidRPr="00642839" w:rsidRDefault="00267994" w:rsidP="00D5344B">
            <w:pPr>
              <w:jc w:val="center"/>
            </w:pPr>
            <w:r w:rsidRPr="00642839">
              <w:t>14.4</w:t>
            </w:r>
          </w:p>
        </w:tc>
        <w:tc>
          <w:tcPr>
            <w:tcW w:w="850" w:type="dxa"/>
            <w:vAlign w:val="center"/>
          </w:tcPr>
          <w:p w:rsidR="00267994" w:rsidRPr="00642839" w:rsidRDefault="00267994" w:rsidP="00D5344B">
            <w:pPr>
              <w:jc w:val="center"/>
            </w:pPr>
            <w:r w:rsidRPr="00642839">
              <w:t>13.3</w:t>
            </w:r>
          </w:p>
        </w:tc>
        <w:tc>
          <w:tcPr>
            <w:tcW w:w="851" w:type="dxa"/>
            <w:vAlign w:val="center"/>
          </w:tcPr>
          <w:p w:rsidR="00267994" w:rsidRPr="00642839" w:rsidRDefault="00267994" w:rsidP="00D5344B">
            <w:pPr>
              <w:jc w:val="center"/>
            </w:pPr>
            <w:r w:rsidRPr="00642839">
              <w:t>13.6</w:t>
            </w:r>
          </w:p>
        </w:tc>
        <w:tc>
          <w:tcPr>
            <w:tcW w:w="850" w:type="dxa"/>
            <w:vAlign w:val="center"/>
          </w:tcPr>
          <w:p w:rsidR="00267994" w:rsidRPr="00642839" w:rsidRDefault="00267994" w:rsidP="00D5344B">
            <w:pPr>
              <w:jc w:val="center"/>
            </w:pPr>
            <w:r w:rsidRPr="00642839">
              <w:t>14.0</w:t>
            </w:r>
          </w:p>
        </w:tc>
        <w:tc>
          <w:tcPr>
            <w:tcW w:w="851" w:type="dxa"/>
            <w:vAlign w:val="center"/>
          </w:tcPr>
          <w:p w:rsidR="00267994" w:rsidRPr="00642839" w:rsidRDefault="00267994" w:rsidP="00D5344B">
            <w:pPr>
              <w:jc w:val="center"/>
            </w:pPr>
            <w:r w:rsidRPr="00642839">
              <w:t>13.2</w:t>
            </w:r>
          </w:p>
        </w:tc>
        <w:tc>
          <w:tcPr>
            <w:tcW w:w="850" w:type="dxa"/>
            <w:vAlign w:val="center"/>
          </w:tcPr>
          <w:p w:rsidR="00267994" w:rsidRPr="00642839" w:rsidRDefault="00267994" w:rsidP="00D5344B">
            <w:pPr>
              <w:jc w:val="center"/>
            </w:pPr>
            <w:r w:rsidRPr="00642839">
              <w:t>13.5</w:t>
            </w:r>
          </w:p>
        </w:tc>
        <w:tc>
          <w:tcPr>
            <w:tcW w:w="851" w:type="dxa"/>
            <w:vAlign w:val="center"/>
          </w:tcPr>
          <w:p w:rsidR="00267994" w:rsidRPr="00642839" w:rsidRDefault="00267994" w:rsidP="00D5344B">
            <w:pPr>
              <w:jc w:val="center"/>
            </w:pPr>
            <w:r w:rsidRPr="00642839">
              <w:t>14.0</w:t>
            </w:r>
          </w:p>
        </w:tc>
      </w:tr>
      <w:tr w:rsidR="00267994" w:rsidRPr="00642839" w:rsidTr="00A33A1E">
        <w:trPr>
          <w:trHeight w:val="299"/>
        </w:trPr>
        <w:tc>
          <w:tcPr>
            <w:tcW w:w="627" w:type="dxa"/>
            <w:vAlign w:val="center"/>
          </w:tcPr>
          <w:p w:rsidR="00267994" w:rsidRPr="00642839" w:rsidRDefault="00267994" w:rsidP="00D5344B">
            <w:pPr>
              <w:jc w:val="center"/>
              <w:rPr>
                <w:b/>
              </w:rPr>
            </w:pPr>
            <w:r w:rsidRPr="00642839">
              <w:rPr>
                <w:b/>
              </w:rPr>
              <w:t>2</w:t>
            </w:r>
          </w:p>
        </w:tc>
        <w:tc>
          <w:tcPr>
            <w:tcW w:w="1824" w:type="dxa"/>
            <w:vAlign w:val="center"/>
          </w:tcPr>
          <w:p w:rsidR="00267994" w:rsidRPr="00642839" w:rsidRDefault="00267994" w:rsidP="00D5344B">
            <w:pPr>
              <w:jc w:val="center"/>
              <w:rPr>
                <w:b/>
              </w:rPr>
            </w:pPr>
            <w:r w:rsidRPr="00642839">
              <w:rPr>
                <w:b/>
              </w:rPr>
              <w:t>Бег 3000 м.(мин)</w:t>
            </w:r>
          </w:p>
        </w:tc>
        <w:tc>
          <w:tcPr>
            <w:tcW w:w="896" w:type="dxa"/>
            <w:vAlign w:val="center"/>
          </w:tcPr>
          <w:p w:rsidR="00267994" w:rsidRPr="00642839" w:rsidRDefault="00267994" w:rsidP="00D5344B">
            <w:pPr>
              <w:jc w:val="center"/>
            </w:pPr>
            <w:r w:rsidRPr="00642839">
              <w:t>12.50</w:t>
            </w:r>
          </w:p>
        </w:tc>
        <w:tc>
          <w:tcPr>
            <w:tcW w:w="850" w:type="dxa"/>
            <w:vAlign w:val="center"/>
          </w:tcPr>
          <w:p w:rsidR="00267994" w:rsidRPr="00642839" w:rsidRDefault="00267994" w:rsidP="00D5344B">
            <w:pPr>
              <w:jc w:val="center"/>
            </w:pPr>
            <w:r w:rsidRPr="00642839">
              <w:t>13.30</w:t>
            </w:r>
          </w:p>
        </w:tc>
        <w:tc>
          <w:tcPr>
            <w:tcW w:w="851" w:type="dxa"/>
            <w:vAlign w:val="center"/>
          </w:tcPr>
          <w:p w:rsidR="00267994" w:rsidRPr="00642839" w:rsidRDefault="00267994" w:rsidP="00D5344B">
            <w:pPr>
              <w:jc w:val="center"/>
            </w:pPr>
            <w:r w:rsidRPr="00642839">
              <w:t>14.00</w:t>
            </w:r>
          </w:p>
        </w:tc>
        <w:tc>
          <w:tcPr>
            <w:tcW w:w="850" w:type="dxa"/>
            <w:vAlign w:val="center"/>
          </w:tcPr>
          <w:p w:rsidR="00267994" w:rsidRPr="00642839" w:rsidRDefault="00267994" w:rsidP="00D5344B">
            <w:pPr>
              <w:jc w:val="center"/>
            </w:pPr>
            <w:r w:rsidRPr="00642839">
              <w:t>12.10</w:t>
            </w:r>
          </w:p>
        </w:tc>
        <w:tc>
          <w:tcPr>
            <w:tcW w:w="851" w:type="dxa"/>
            <w:vAlign w:val="center"/>
          </w:tcPr>
          <w:p w:rsidR="00267994" w:rsidRPr="00642839" w:rsidRDefault="00267994" w:rsidP="00D5344B">
            <w:pPr>
              <w:jc w:val="center"/>
            </w:pPr>
            <w:r w:rsidRPr="00642839">
              <w:t>12.50</w:t>
            </w:r>
          </w:p>
        </w:tc>
        <w:tc>
          <w:tcPr>
            <w:tcW w:w="850" w:type="dxa"/>
            <w:vAlign w:val="center"/>
          </w:tcPr>
          <w:p w:rsidR="00267994" w:rsidRPr="00642839" w:rsidRDefault="00267994" w:rsidP="00D5344B">
            <w:pPr>
              <w:jc w:val="center"/>
            </w:pPr>
            <w:r w:rsidRPr="00642839">
              <w:t>13.30</w:t>
            </w:r>
          </w:p>
        </w:tc>
        <w:tc>
          <w:tcPr>
            <w:tcW w:w="851" w:type="dxa"/>
            <w:vAlign w:val="center"/>
          </w:tcPr>
          <w:p w:rsidR="00267994" w:rsidRPr="00642839" w:rsidRDefault="00267994" w:rsidP="00D5344B">
            <w:pPr>
              <w:jc w:val="center"/>
            </w:pPr>
            <w:r w:rsidRPr="00642839">
              <w:t>12.05</w:t>
            </w:r>
          </w:p>
        </w:tc>
        <w:tc>
          <w:tcPr>
            <w:tcW w:w="850" w:type="dxa"/>
            <w:vAlign w:val="center"/>
          </w:tcPr>
          <w:p w:rsidR="00267994" w:rsidRPr="00642839" w:rsidRDefault="00267994" w:rsidP="00D5344B">
            <w:pPr>
              <w:jc w:val="center"/>
            </w:pPr>
            <w:r w:rsidRPr="00642839">
              <w:t>12.40</w:t>
            </w:r>
          </w:p>
        </w:tc>
        <w:tc>
          <w:tcPr>
            <w:tcW w:w="851" w:type="dxa"/>
            <w:vAlign w:val="center"/>
          </w:tcPr>
          <w:p w:rsidR="00267994" w:rsidRPr="00642839" w:rsidRDefault="00267994" w:rsidP="00D5344B">
            <w:pPr>
              <w:jc w:val="center"/>
            </w:pPr>
            <w:r w:rsidRPr="00642839">
              <w:t>13.20</w:t>
            </w:r>
          </w:p>
        </w:tc>
      </w:tr>
      <w:tr w:rsidR="00267994" w:rsidRPr="00642839" w:rsidTr="00A33A1E">
        <w:trPr>
          <w:trHeight w:val="895"/>
        </w:trPr>
        <w:tc>
          <w:tcPr>
            <w:tcW w:w="627" w:type="dxa"/>
            <w:vAlign w:val="center"/>
          </w:tcPr>
          <w:p w:rsidR="00267994" w:rsidRPr="00642839" w:rsidRDefault="00267994" w:rsidP="00D5344B">
            <w:pPr>
              <w:jc w:val="center"/>
              <w:rPr>
                <w:b/>
              </w:rPr>
            </w:pPr>
            <w:r w:rsidRPr="00642839">
              <w:rPr>
                <w:b/>
              </w:rPr>
              <w:t>3</w:t>
            </w:r>
          </w:p>
        </w:tc>
        <w:tc>
          <w:tcPr>
            <w:tcW w:w="1824" w:type="dxa"/>
            <w:vAlign w:val="center"/>
          </w:tcPr>
          <w:p w:rsidR="00267994" w:rsidRPr="00642839" w:rsidRDefault="00267994" w:rsidP="00D5344B">
            <w:pPr>
              <w:jc w:val="center"/>
              <w:rPr>
                <w:b/>
              </w:rPr>
            </w:pPr>
            <w:r w:rsidRPr="00642839">
              <w:rPr>
                <w:b/>
              </w:rPr>
              <w:t>Подтягивание на перекладине (раз)</w:t>
            </w:r>
          </w:p>
        </w:tc>
        <w:tc>
          <w:tcPr>
            <w:tcW w:w="896" w:type="dxa"/>
            <w:vAlign w:val="center"/>
          </w:tcPr>
          <w:p w:rsidR="00267994" w:rsidRPr="00642839" w:rsidRDefault="00267994" w:rsidP="00D5344B">
            <w:pPr>
              <w:jc w:val="center"/>
            </w:pPr>
            <w:r w:rsidRPr="00642839">
              <w:t>12</w:t>
            </w:r>
          </w:p>
        </w:tc>
        <w:tc>
          <w:tcPr>
            <w:tcW w:w="850" w:type="dxa"/>
            <w:vAlign w:val="center"/>
          </w:tcPr>
          <w:p w:rsidR="00267994" w:rsidRPr="00642839" w:rsidRDefault="00267994" w:rsidP="00D5344B">
            <w:pPr>
              <w:jc w:val="center"/>
            </w:pPr>
            <w:r w:rsidRPr="00642839">
              <w:t>10</w:t>
            </w:r>
          </w:p>
        </w:tc>
        <w:tc>
          <w:tcPr>
            <w:tcW w:w="851" w:type="dxa"/>
            <w:vAlign w:val="center"/>
          </w:tcPr>
          <w:p w:rsidR="00267994" w:rsidRPr="00642839" w:rsidRDefault="00267994" w:rsidP="00D5344B">
            <w:pPr>
              <w:jc w:val="center"/>
            </w:pPr>
            <w:r w:rsidRPr="00642839">
              <w:t>8</w:t>
            </w:r>
          </w:p>
        </w:tc>
        <w:tc>
          <w:tcPr>
            <w:tcW w:w="850" w:type="dxa"/>
            <w:vAlign w:val="center"/>
          </w:tcPr>
          <w:p w:rsidR="00267994" w:rsidRPr="00642839" w:rsidRDefault="00267994" w:rsidP="00D5344B">
            <w:pPr>
              <w:jc w:val="center"/>
            </w:pPr>
            <w:r w:rsidRPr="00642839">
              <w:t>14</w:t>
            </w:r>
          </w:p>
        </w:tc>
        <w:tc>
          <w:tcPr>
            <w:tcW w:w="851" w:type="dxa"/>
            <w:vAlign w:val="center"/>
          </w:tcPr>
          <w:p w:rsidR="00267994" w:rsidRPr="00642839" w:rsidRDefault="00267994" w:rsidP="00D5344B">
            <w:pPr>
              <w:jc w:val="center"/>
            </w:pPr>
            <w:r w:rsidRPr="00642839">
              <w:t>12</w:t>
            </w:r>
          </w:p>
        </w:tc>
        <w:tc>
          <w:tcPr>
            <w:tcW w:w="850" w:type="dxa"/>
            <w:vAlign w:val="center"/>
          </w:tcPr>
          <w:p w:rsidR="00267994" w:rsidRPr="00642839" w:rsidRDefault="00267994" w:rsidP="00D5344B">
            <w:pPr>
              <w:jc w:val="center"/>
            </w:pPr>
            <w:r w:rsidRPr="00642839">
              <w:t>10</w:t>
            </w:r>
          </w:p>
        </w:tc>
        <w:tc>
          <w:tcPr>
            <w:tcW w:w="851" w:type="dxa"/>
            <w:vAlign w:val="center"/>
          </w:tcPr>
          <w:p w:rsidR="00267994" w:rsidRPr="00642839" w:rsidRDefault="00267994" w:rsidP="00D5344B">
            <w:pPr>
              <w:jc w:val="center"/>
            </w:pPr>
            <w:r w:rsidRPr="00642839">
              <w:t>15</w:t>
            </w:r>
          </w:p>
        </w:tc>
        <w:tc>
          <w:tcPr>
            <w:tcW w:w="850" w:type="dxa"/>
            <w:vAlign w:val="center"/>
          </w:tcPr>
          <w:p w:rsidR="00267994" w:rsidRPr="00642839" w:rsidRDefault="00267994" w:rsidP="00D5344B">
            <w:pPr>
              <w:jc w:val="center"/>
            </w:pPr>
            <w:r w:rsidRPr="00642839">
              <w:t>12</w:t>
            </w:r>
          </w:p>
        </w:tc>
        <w:tc>
          <w:tcPr>
            <w:tcW w:w="851" w:type="dxa"/>
            <w:vAlign w:val="center"/>
          </w:tcPr>
          <w:p w:rsidR="00267994" w:rsidRPr="00642839" w:rsidRDefault="00267994" w:rsidP="00D5344B">
            <w:pPr>
              <w:jc w:val="center"/>
            </w:pPr>
            <w:r w:rsidRPr="00642839">
              <w:t>10</w:t>
            </w:r>
          </w:p>
        </w:tc>
      </w:tr>
    </w:tbl>
    <w:p w:rsidR="00267994" w:rsidRPr="00642839" w:rsidRDefault="00267994" w:rsidP="00D5344B">
      <w:pPr>
        <w:jc w:val="both"/>
      </w:pPr>
    </w:p>
    <w:p w:rsidR="00267994" w:rsidRPr="00642839" w:rsidRDefault="00267994" w:rsidP="00D5344B">
      <w:r w:rsidRPr="00642839">
        <w:t>(девушки)</w:t>
      </w:r>
    </w:p>
    <w:tbl>
      <w:tblPr>
        <w:tblW w:w="1015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
        <w:gridCol w:w="1824"/>
        <w:gridCol w:w="896"/>
        <w:gridCol w:w="850"/>
        <w:gridCol w:w="851"/>
        <w:gridCol w:w="850"/>
        <w:gridCol w:w="851"/>
        <w:gridCol w:w="850"/>
        <w:gridCol w:w="851"/>
        <w:gridCol w:w="850"/>
        <w:gridCol w:w="851"/>
      </w:tblGrid>
      <w:tr w:rsidR="00267994" w:rsidRPr="00642839" w:rsidTr="00A33A1E">
        <w:trPr>
          <w:trHeight w:val="243"/>
        </w:trPr>
        <w:tc>
          <w:tcPr>
            <w:tcW w:w="627" w:type="dxa"/>
            <w:vMerge w:val="restart"/>
            <w:vAlign w:val="center"/>
          </w:tcPr>
          <w:p w:rsidR="00267994" w:rsidRPr="00642839" w:rsidRDefault="00267994" w:rsidP="00D5344B">
            <w:pPr>
              <w:jc w:val="center"/>
              <w:rPr>
                <w:b/>
              </w:rPr>
            </w:pPr>
            <w:r w:rsidRPr="00642839">
              <w:rPr>
                <w:b/>
              </w:rPr>
              <w:t>№</w:t>
            </w:r>
          </w:p>
        </w:tc>
        <w:tc>
          <w:tcPr>
            <w:tcW w:w="1824" w:type="dxa"/>
            <w:vMerge w:val="restart"/>
            <w:vAlign w:val="center"/>
          </w:tcPr>
          <w:p w:rsidR="00267994" w:rsidRPr="00642839" w:rsidRDefault="00267994" w:rsidP="00D5344B">
            <w:pPr>
              <w:jc w:val="center"/>
              <w:rPr>
                <w:b/>
              </w:rPr>
            </w:pPr>
            <w:r w:rsidRPr="00642839">
              <w:rPr>
                <w:b/>
              </w:rPr>
              <w:t>Наименование  упражнений</w:t>
            </w:r>
          </w:p>
        </w:tc>
        <w:tc>
          <w:tcPr>
            <w:tcW w:w="2597" w:type="dxa"/>
            <w:gridSpan w:val="3"/>
            <w:vAlign w:val="center"/>
          </w:tcPr>
          <w:p w:rsidR="00267994" w:rsidRPr="00642839" w:rsidRDefault="00267994" w:rsidP="00D5344B">
            <w:pPr>
              <w:jc w:val="center"/>
              <w:rPr>
                <w:b/>
              </w:rPr>
            </w:pPr>
            <w:r w:rsidRPr="00642839">
              <w:rPr>
                <w:b/>
                <w:lang w:val="en-US"/>
              </w:rPr>
              <w:t>II</w:t>
            </w:r>
            <w:r w:rsidRPr="00642839">
              <w:rPr>
                <w:b/>
              </w:rPr>
              <w:t xml:space="preserve"> курс</w:t>
            </w:r>
          </w:p>
        </w:tc>
        <w:tc>
          <w:tcPr>
            <w:tcW w:w="2551" w:type="dxa"/>
            <w:gridSpan w:val="3"/>
            <w:vAlign w:val="center"/>
          </w:tcPr>
          <w:p w:rsidR="00267994" w:rsidRPr="00642839" w:rsidRDefault="00267994" w:rsidP="00D5344B">
            <w:pPr>
              <w:jc w:val="center"/>
              <w:rPr>
                <w:b/>
                <w:lang w:val="en-US"/>
              </w:rPr>
            </w:pPr>
            <w:r w:rsidRPr="00642839">
              <w:rPr>
                <w:b/>
                <w:lang w:val="en-US"/>
              </w:rPr>
              <w:t>III</w:t>
            </w:r>
            <w:r w:rsidRPr="00642839">
              <w:rPr>
                <w:b/>
              </w:rPr>
              <w:t xml:space="preserve"> курс</w:t>
            </w:r>
          </w:p>
        </w:tc>
        <w:tc>
          <w:tcPr>
            <w:tcW w:w="2552" w:type="dxa"/>
            <w:gridSpan w:val="3"/>
            <w:vAlign w:val="center"/>
          </w:tcPr>
          <w:p w:rsidR="00267994" w:rsidRPr="00642839" w:rsidRDefault="00267994" w:rsidP="00D5344B">
            <w:pPr>
              <w:jc w:val="center"/>
              <w:rPr>
                <w:b/>
                <w:lang w:val="en-US"/>
              </w:rPr>
            </w:pPr>
            <w:r w:rsidRPr="00642839">
              <w:rPr>
                <w:b/>
                <w:lang w:val="en-US"/>
              </w:rPr>
              <w:t>IV</w:t>
            </w:r>
            <w:r w:rsidRPr="00642839">
              <w:rPr>
                <w:b/>
              </w:rPr>
              <w:t xml:space="preserve"> курс</w:t>
            </w:r>
          </w:p>
        </w:tc>
      </w:tr>
      <w:tr w:rsidR="00267994" w:rsidRPr="00642839" w:rsidTr="00A33A1E">
        <w:trPr>
          <w:trHeight w:val="146"/>
        </w:trPr>
        <w:tc>
          <w:tcPr>
            <w:tcW w:w="627" w:type="dxa"/>
            <w:vMerge/>
            <w:vAlign w:val="center"/>
          </w:tcPr>
          <w:p w:rsidR="00267994" w:rsidRPr="00642839" w:rsidRDefault="00267994" w:rsidP="00D5344B">
            <w:pPr>
              <w:jc w:val="center"/>
              <w:rPr>
                <w:b/>
              </w:rPr>
            </w:pPr>
          </w:p>
        </w:tc>
        <w:tc>
          <w:tcPr>
            <w:tcW w:w="1824" w:type="dxa"/>
            <w:vMerge/>
            <w:vAlign w:val="center"/>
          </w:tcPr>
          <w:p w:rsidR="00267994" w:rsidRPr="00642839" w:rsidRDefault="00267994" w:rsidP="00D5344B">
            <w:pPr>
              <w:jc w:val="center"/>
              <w:rPr>
                <w:b/>
              </w:rPr>
            </w:pPr>
          </w:p>
        </w:tc>
        <w:tc>
          <w:tcPr>
            <w:tcW w:w="896" w:type="dxa"/>
            <w:vAlign w:val="center"/>
          </w:tcPr>
          <w:p w:rsidR="00267994" w:rsidRPr="00642839" w:rsidRDefault="00267994" w:rsidP="00D5344B">
            <w:pPr>
              <w:jc w:val="center"/>
              <w:rPr>
                <w:b/>
              </w:rPr>
            </w:pPr>
            <w:r w:rsidRPr="00642839">
              <w:rPr>
                <w:b/>
              </w:rPr>
              <w:t>5</w:t>
            </w:r>
          </w:p>
        </w:tc>
        <w:tc>
          <w:tcPr>
            <w:tcW w:w="850" w:type="dxa"/>
            <w:vAlign w:val="center"/>
          </w:tcPr>
          <w:p w:rsidR="00267994" w:rsidRPr="00642839" w:rsidRDefault="00267994" w:rsidP="00D5344B">
            <w:pPr>
              <w:jc w:val="center"/>
              <w:rPr>
                <w:b/>
              </w:rPr>
            </w:pPr>
            <w:r w:rsidRPr="00642839">
              <w:rPr>
                <w:b/>
              </w:rPr>
              <w:t>4</w:t>
            </w:r>
          </w:p>
        </w:tc>
        <w:tc>
          <w:tcPr>
            <w:tcW w:w="851" w:type="dxa"/>
            <w:vAlign w:val="center"/>
          </w:tcPr>
          <w:p w:rsidR="00267994" w:rsidRPr="00642839" w:rsidRDefault="00267994" w:rsidP="00D5344B">
            <w:pPr>
              <w:jc w:val="center"/>
              <w:rPr>
                <w:b/>
              </w:rPr>
            </w:pPr>
            <w:r w:rsidRPr="00642839">
              <w:rPr>
                <w:b/>
              </w:rPr>
              <w:t>3</w:t>
            </w:r>
          </w:p>
        </w:tc>
        <w:tc>
          <w:tcPr>
            <w:tcW w:w="850" w:type="dxa"/>
            <w:vAlign w:val="center"/>
          </w:tcPr>
          <w:p w:rsidR="00267994" w:rsidRPr="00642839" w:rsidRDefault="00267994" w:rsidP="00D5344B">
            <w:pPr>
              <w:jc w:val="center"/>
              <w:rPr>
                <w:b/>
              </w:rPr>
            </w:pPr>
            <w:r w:rsidRPr="00642839">
              <w:rPr>
                <w:b/>
              </w:rPr>
              <w:t>5</w:t>
            </w:r>
          </w:p>
        </w:tc>
        <w:tc>
          <w:tcPr>
            <w:tcW w:w="851" w:type="dxa"/>
            <w:vAlign w:val="center"/>
          </w:tcPr>
          <w:p w:rsidR="00267994" w:rsidRPr="00642839" w:rsidRDefault="00267994" w:rsidP="00D5344B">
            <w:pPr>
              <w:jc w:val="center"/>
              <w:rPr>
                <w:b/>
              </w:rPr>
            </w:pPr>
            <w:r w:rsidRPr="00642839">
              <w:rPr>
                <w:b/>
              </w:rPr>
              <w:t>4</w:t>
            </w:r>
          </w:p>
        </w:tc>
        <w:tc>
          <w:tcPr>
            <w:tcW w:w="850" w:type="dxa"/>
            <w:vAlign w:val="center"/>
          </w:tcPr>
          <w:p w:rsidR="00267994" w:rsidRPr="00642839" w:rsidRDefault="00267994" w:rsidP="00D5344B">
            <w:pPr>
              <w:jc w:val="center"/>
              <w:rPr>
                <w:b/>
              </w:rPr>
            </w:pPr>
            <w:r w:rsidRPr="00642839">
              <w:rPr>
                <w:b/>
              </w:rPr>
              <w:t>3</w:t>
            </w:r>
          </w:p>
        </w:tc>
        <w:tc>
          <w:tcPr>
            <w:tcW w:w="851" w:type="dxa"/>
            <w:vAlign w:val="center"/>
          </w:tcPr>
          <w:p w:rsidR="00267994" w:rsidRPr="00642839" w:rsidRDefault="00267994" w:rsidP="00D5344B">
            <w:pPr>
              <w:jc w:val="center"/>
              <w:rPr>
                <w:b/>
              </w:rPr>
            </w:pPr>
            <w:r w:rsidRPr="00642839">
              <w:rPr>
                <w:b/>
              </w:rPr>
              <w:t>5</w:t>
            </w:r>
          </w:p>
        </w:tc>
        <w:tc>
          <w:tcPr>
            <w:tcW w:w="850" w:type="dxa"/>
            <w:vAlign w:val="center"/>
          </w:tcPr>
          <w:p w:rsidR="00267994" w:rsidRPr="00642839" w:rsidRDefault="00267994" w:rsidP="00D5344B">
            <w:pPr>
              <w:jc w:val="center"/>
              <w:rPr>
                <w:b/>
              </w:rPr>
            </w:pPr>
            <w:r w:rsidRPr="00642839">
              <w:rPr>
                <w:b/>
              </w:rPr>
              <w:t>4</w:t>
            </w:r>
          </w:p>
        </w:tc>
        <w:tc>
          <w:tcPr>
            <w:tcW w:w="851" w:type="dxa"/>
            <w:vAlign w:val="center"/>
          </w:tcPr>
          <w:p w:rsidR="00267994" w:rsidRPr="00642839" w:rsidRDefault="00267994" w:rsidP="00D5344B">
            <w:pPr>
              <w:jc w:val="center"/>
              <w:rPr>
                <w:b/>
              </w:rPr>
            </w:pPr>
            <w:r w:rsidRPr="00642839">
              <w:rPr>
                <w:b/>
              </w:rPr>
              <w:t>3</w:t>
            </w:r>
          </w:p>
        </w:tc>
      </w:tr>
      <w:tr w:rsidR="00267994" w:rsidRPr="00642839" w:rsidTr="00A33A1E">
        <w:trPr>
          <w:trHeight w:val="243"/>
        </w:trPr>
        <w:tc>
          <w:tcPr>
            <w:tcW w:w="627" w:type="dxa"/>
            <w:vAlign w:val="center"/>
          </w:tcPr>
          <w:p w:rsidR="00267994" w:rsidRPr="00642839" w:rsidRDefault="00267994" w:rsidP="00D5344B">
            <w:pPr>
              <w:jc w:val="center"/>
              <w:rPr>
                <w:b/>
              </w:rPr>
            </w:pPr>
            <w:r w:rsidRPr="00642839">
              <w:rPr>
                <w:b/>
              </w:rPr>
              <w:t>1</w:t>
            </w:r>
          </w:p>
        </w:tc>
        <w:tc>
          <w:tcPr>
            <w:tcW w:w="1824" w:type="dxa"/>
            <w:vAlign w:val="center"/>
          </w:tcPr>
          <w:p w:rsidR="00267994" w:rsidRPr="00642839" w:rsidRDefault="00267994" w:rsidP="00D5344B">
            <w:pPr>
              <w:jc w:val="center"/>
              <w:rPr>
                <w:b/>
              </w:rPr>
            </w:pPr>
            <w:r w:rsidRPr="00642839">
              <w:rPr>
                <w:b/>
              </w:rPr>
              <w:t>Бег 100 м. (сек)</w:t>
            </w:r>
          </w:p>
        </w:tc>
        <w:tc>
          <w:tcPr>
            <w:tcW w:w="896" w:type="dxa"/>
            <w:vAlign w:val="center"/>
          </w:tcPr>
          <w:p w:rsidR="00267994" w:rsidRPr="00642839" w:rsidRDefault="00267994" w:rsidP="00D5344B">
            <w:pPr>
              <w:jc w:val="center"/>
            </w:pPr>
            <w:r w:rsidRPr="00642839">
              <w:t>16.1</w:t>
            </w:r>
          </w:p>
        </w:tc>
        <w:tc>
          <w:tcPr>
            <w:tcW w:w="850" w:type="dxa"/>
            <w:vAlign w:val="center"/>
          </w:tcPr>
          <w:p w:rsidR="00267994" w:rsidRPr="00642839" w:rsidRDefault="00267994" w:rsidP="00D5344B">
            <w:pPr>
              <w:jc w:val="center"/>
            </w:pPr>
            <w:r w:rsidRPr="00642839">
              <w:t>16.6</w:t>
            </w:r>
          </w:p>
        </w:tc>
        <w:tc>
          <w:tcPr>
            <w:tcW w:w="851" w:type="dxa"/>
            <w:vAlign w:val="center"/>
          </w:tcPr>
          <w:p w:rsidR="00267994" w:rsidRPr="00642839" w:rsidRDefault="00267994" w:rsidP="00D5344B">
            <w:pPr>
              <w:jc w:val="center"/>
            </w:pPr>
            <w:r w:rsidRPr="00642839">
              <w:t>17.1</w:t>
            </w:r>
          </w:p>
        </w:tc>
        <w:tc>
          <w:tcPr>
            <w:tcW w:w="850" w:type="dxa"/>
            <w:vAlign w:val="center"/>
          </w:tcPr>
          <w:p w:rsidR="00267994" w:rsidRPr="00642839" w:rsidRDefault="00267994" w:rsidP="00D5344B">
            <w:pPr>
              <w:jc w:val="center"/>
            </w:pPr>
            <w:r w:rsidRPr="00642839">
              <w:t>15.8</w:t>
            </w:r>
          </w:p>
        </w:tc>
        <w:tc>
          <w:tcPr>
            <w:tcW w:w="851" w:type="dxa"/>
            <w:vAlign w:val="center"/>
          </w:tcPr>
          <w:p w:rsidR="00267994" w:rsidRPr="00642839" w:rsidRDefault="00267994" w:rsidP="00D5344B">
            <w:pPr>
              <w:jc w:val="center"/>
            </w:pPr>
            <w:r w:rsidRPr="00642839">
              <w:t>16.1</w:t>
            </w:r>
          </w:p>
        </w:tc>
        <w:tc>
          <w:tcPr>
            <w:tcW w:w="850" w:type="dxa"/>
            <w:vAlign w:val="center"/>
          </w:tcPr>
          <w:p w:rsidR="00267994" w:rsidRPr="00642839" w:rsidRDefault="00267994" w:rsidP="00D5344B">
            <w:pPr>
              <w:jc w:val="center"/>
            </w:pPr>
            <w:r w:rsidRPr="00642839">
              <w:t>16.6</w:t>
            </w:r>
          </w:p>
        </w:tc>
        <w:tc>
          <w:tcPr>
            <w:tcW w:w="851" w:type="dxa"/>
            <w:vAlign w:val="center"/>
          </w:tcPr>
          <w:p w:rsidR="00267994" w:rsidRPr="00642839" w:rsidRDefault="00267994" w:rsidP="00D5344B">
            <w:pPr>
              <w:jc w:val="center"/>
            </w:pPr>
            <w:r w:rsidRPr="00642839">
              <w:t>15.7</w:t>
            </w:r>
          </w:p>
        </w:tc>
        <w:tc>
          <w:tcPr>
            <w:tcW w:w="850" w:type="dxa"/>
            <w:vAlign w:val="center"/>
          </w:tcPr>
          <w:p w:rsidR="00267994" w:rsidRPr="00642839" w:rsidRDefault="00267994" w:rsidP="00D5344B">
            <w:pPr>
              <w:jc w:val="center"/>
            </w:pPr>
            <w:r w:rsidRPr="00642839">
              <w:t>16.0</w:t>
            </w:r>
          </w:p>
        </w:tc>
        <w:tc>
          <w:tcPr>
            <w:tcW w:w="851" w:type="dxa"/>
            <w:vAlign w:val="center"/>
          </w:tcPr>
          <w:p w:rsidR="00267994" w:rsidRPr="00642839" w:rsidRDefault="00267994" w:rsidP="00D5344B">
            <w:pPr>
              <w:jc w:val="center"/>
            </w:pPr>
            <w:r w:rsidRPr="00642839">
              <w:t>16.7</w:t>
            </w:r>
          </w:p>
        </w:tc>
      </w:tr>
      <w:tr w:rsidR="00267994" w:rsidRPr="00642839" w:rsidTr="00A33A1E">
        <w:trPr>
          <w:trHeight w:val="527"/>
        </w:trPr>
        <w:tc>
          <w:tcPr>
            <w:tcW w:w="627" w:type="dxa"/>
            <w:vAlign w:val="center"/>
          </w:tcPr>
          <w:p w:rsidR="00267994" w:rsidRPr="00642839" w:rsidRDefault="00267994" w:rsidP="00D5344B">
            <w:pPr>
              <w:jc w:val="center"/>
              <w:rPr>
                <w:b/>
              </w:rPr>
            </w:pPr>
            <w:r w:rsidRPr="00642839">
              <w:rPr>
                <w:b/>
              </w:rPr>
              <w:t>2</w:t>
            </w:r>
          </w:p>
        </w:tc>
        <w:tc>
          <w:tcPr>
            <w:tcW w:w="1824" w:type="dxa"/>
            <w:vAlign w:val="center"/>
          </w:tcPr>
          <w:p w:rsidR="00267994" w:rsidRPr="00642839" w:rsidRDefault="00267994" w:rsidP="00D5344B">
            <w:pPr>
              <w:jc w:val="center"/>
              <w:rPr>
                <w:b/>
              </w:rPr>
            </w:pPr>
            <w:r w:rsidRPr="00642839">
              <w:rPr>
                <w:b/>
              </w:rPr>
              <w:t>Бег 2000 м. (мин)</w:t>
            </w:r>
          </w:p>
        </w:tc>
        <w:tc>
          <w:tcPr>
            <w:tcW w:w="896" w:type="dxa"/>
            <w:vAlign w:val="center"/>
          </w:tcPr>
          <w:p w:rsidR="00267994" w:rsidRPr="00642839" w:rsidRDefault="00267994" w:rsidP="00D5344B">
            <w:pPr>
              <w:jc w:val="center"/>
            </w:pPr>
            <w:r w:rsidRPr="00642839">
              <w:t>10.40</w:t>
            </w:r>
          </w:p>
        </w:tc>
        <w:tc>
          <w:tcPr>
            <w:tcW w:w="850" w:type="dxa"/>
            <w:vAlign w:val="center"/>
          </w:tcPr>
          <w:p w:rsidR="00267994" w:rsidRPr="00642839" w:rsidRDefault="00267994" w:rsidP="00D5344B">
            <w:pPr>
              <w:jc w:val="center"/>
            </w:pPr>
            <w:r w:rsidRPr="00642839">
              <w:t>11.00</w:t>
            </w:r>
          </w:p>
        </w:tc>
        <w:tc>
          <w:tcPr>
            <w:tcW w:w="851" w:type="dxa"/>
            <w:vAlign w:val="center"/>
          </w:tcPr>
          <w:p w:rsidR="00267994" w:rsidRPr="00642839" w:rsidRDefault="00267994" w:rsidP="00D5344B">
            <w:pPr>
              <w:jc w:val="center"/>
            </w:pPr>
            <w:r w:rsidRPr="00642839">
              <w:t>11.20</w:t>
            </w:r>
          </w:p>
        </w:tc>
        <w:tc>
          <w:tcPr>
            <w:tcW w:w="850" w:type="dxa"/>
            <w:vAlign w:val="center"/>
          </w:tcPr>
          <w:p w:rsidR="00267994" w:rsidRPr="00642839" w:rsidRDefault="00267994" w:rsidP="00D5344B">
            <w:pPr>
              <w:jc w:val="center"/>
            </w:pPr>
            <w:r w:rsidRPr="00642839">
              <w:t>10.25</w:t>
            </w:r>
          </w:p>
        </w:tc>
        <w:tc>
          <w:tcPr>
            <w:tcW w:w="851" w:type="dxa"/>
            <w:vAlign w:val="center"/>
          </w:tcPr>
          <w:p w:rsidR="00267994" w:rsidRPr="00642839" w:rsidRDefault="00267994" w:rsidP="00D5344B">
            <w:pPr>
              <w:jc w:val="center"/>
            </w:pPr>
            <w:r w:rsidRPr="00642839">
              <w:t>10.40</w:t>
            </w:r>
          </w:p>
        </w:tc>
        <w:tc>
          <w:tcPr>
            <w:tcW w:w="850" w:type="dxa"/>
            <w:vAlign w:val="center"/>
          </w:tcPr>
          <w:p w:rsidR="00267994" w:rsidRPr="00642839" w:rsidRDefault="00267994" w:rsidP="00D5344B">
            <w:pPr>
              <w:jc w:val="center"/>
            </w:pPr>
            <w:r w:rsidRPr="00642839">
              <w:t>11.00</w:t>
            </w:r>
          </w:p>
        </w:tc>
        <w:tc>
          <w:tcPr>
            <w:tcW w:w="851" w:type="dxa"/>
            <w:vAlign w:val="center"/>
          </w:tcPr>
          <w:p w:rsidR="00267994" w:rsidRPr="00642839" w:rsidRDefault="00267994" w:rsidP="00D5344B">
            <w:pPr>
              <w:jc w:val="center"/>
            </w:pPr>
            <w:r w:rsidRPr="00642839">
              <w:t>10.20</w:t>
            </w:r>
          </w:p>
        </w:tc>
        <w:tc>
          <w:tcPr>
            <w:tcW w:w="850" w:type="dxa"/>
            <w:vAlign w:val="center"/>
          </w:tcPr>
          <w:p w:rsidR="00267994" w:rsidRPr="00642839" w:rsidRDefault="00267994" w:rsidP="00D5344B">
            <w:pPr>
              <w:jc w:val="center"/>
            </w:pPr>
            <w:r w:rsidRPr="00642839">
              <w:t>10.38</w:t>
            </w:r>
          </w:p>
        </w:tc>
        <w:tc>
          <w:tcPr>
            <w:tcW w:w="851" w:type="dxa"/>
            <w:vAlign w:val="center"/>
          </w:tcPr>
          <w:p w:rsidR="00267994" w:rsidRPr="00642839" w:rsidRDefault="00267994" w:rsidP="00D5344B">
            <w:pPr>
              <w:jc w:val="center"/>
            </w:pPr>
            <w:r w:rsidRPr="00642839">
              <w:t>11.00</w:t>
            </w:r>
          </w:p>
        </w:tc>
      </w:tr>
      <w:tr w:rsidR="00267994" w:rsidRPr="00642839" w:rsidTr="00A33A1E">
        <w:trPr>
          <w:trHeight w:val="1276"/>
        </w:trPr>
        <w:tc>
          <w:tcPr>
            <w:tcW w:w="627" w:type="dxa"/>
            <w:vAlign w:val="center"/>
          </w:tcPr>
          <w:p w:rsidR="00267994" w:rsidRPr="00642839" w:rsidRDefault="00267994" w:rsidP="00D5344B">
            <w:pPr>
              <w:jc w:val="center"/>
              <w:rPr>
                <w:b/>
              </w:rPr>
            </w:pPr>
            <w:r w:rsidRPr="00642839">
              <w:rPr>
                <w:b/>
              </w:rPr>
              <w:t>3</w:t>
            </w:r>
          </w:p>
        </w:tc>
        <w:tc>
          <w:tcPr>
            <w:tcW w:w="1824" w:type="dxa"/>
            <w:vAlign w:val="center"/>
          </w:tcPr>
          <w:p w:rsidR="00267994" w:rsidRPr="00642839" w:rsidRDefault="00267994" w:rsidP="00D5344B">
            <w:pPr>
              <w:jc w:val="center"/>
              <w:rPr>
                <w:b/>
              </w:rPr>
            </w:pPr>
            <w:r w:rsidRPr="00642839">
              <w:rPr>
                <w:b/>
              </w:rPr>
              <w:t>Поднимание и опускание туловища из положения лежа (раз) за 1 мин</w:t>
            </w:r>
          </w:p>
        </w:tc>
        <w:tc>
          <w:tcPr>
            <w:tcW w:w="896" w:type="dxa"/>
            <w:vAlign w:val="center"/>
          </w:tcPr>
          <w:p w:rsidR="00267994" w:rsidRPr="00642839" w:rsidRDefault="00267994" w:rsidP="00D5344B">
            <w:pPr>
              <w:jc w:val="center"/>
            </w:pPr>
            <w:r w:rsidRPr="00642839">
              <w:t>47</w:t>
            </w:r>
          </w:p>
        </w:tc>
        <w:tc>
          <w:tcPr>
            <w:tcW w:w="850" w:type="dxa"/>
            <w:vAlign w:val="center"/>
          </w:tcPr>
          <w:p w:rsidR="00267994" w:rsidRPr="00642839" w:rsidRDefault="00267994" w:rsidP="00D5344B">
            <w:pPr>
              <w:jc w:val="center"/>
            </w:pPr>
            <w:r w:rsidRPr="00642839">
              <w:t>42</w:t>
            </w:r>
          </w:p>
        </w:tc>
        <w:tc>
          <w:tcPr>
            <w:tcW w:w="851" w:type="dxa"/>
            <w:vAlign w:val="center"/>
          </w:tcPr>
          <w:p w:rsidR="00267994" w:rsidRPr="00642839" w:rsidRDefault="00267994" w:rsidP="00D5344B">
            <w:pPr>
              <w:jc w:val="center"/>
            </w:pPr>
            <w:r w:rsidRPr="00642839">
              <w:t>32</w:t>
            </w:r>
          </w:p>
        </w:tc>
        <w:tc>
          <w:tcPr>
            <w:tcW w:w="850" w:type="dxa"/>
            <w:vAlign w:val="center"/>
          </w:tcPr>
          <w:p w:rsidR="00267994" w:rsidRPr="00642839" w:rsidRDefault="00267994" w:rsidP="00D5344B">
            <w:pPr>
              <w:jc w:val="center"/>
            </w:pPr>
            <w:r w:rsidRPr="00642839">
              <w:t>52</w:t>
            </w:r>
          </w:p>
        </w:tc>
        <w:tc>
          <w:tcPr>
            <w:tcW w:w="851" w:type="dxa"/>
            <w:vAlign w:val="center"/>
          </w:tcPr>
          <w:p w:rsidR="00267994" w:rsidRPr="00642839" w:rsidRDefault="00267994" w:rsidP="00D5344B">
            <w:pPr>
              <w:jc w:val="center"/>
            </w:pPr>
            <w:r w:rsidRPr="00642839">
              <w:t>47</w:t>
            </w:r>
          </w:p>
        </w:tc>
        <w:tc>
          <w:tcPr>
            <w:tcW w:w="850" w:type="dxa"/>
            <w:vAlign w:val="center"/>
          </w:tcPr>
          <w:p w:rsidR="00267994" w:rsidRPr="00642839" w:rsidRDefault="00267994" w:rsidP="00D5344B">
            <w:pPr>
              <w:jc w:val="center"/>
            </w:pPr>
            <w:r w:rsidRPr="00642839">
              <w:t>42</w:t>
            </w:r>
          </w:p>
        </w:tc>
        <w:tc>
          <w:tcPr>
            <w:tcW w:w="851" w:type="dxa"/>
            <w:vAlign w:val="center"/>
          </w:tcPr>
          <w:p w:rsidR="00267994" w:rsidRPr="00642839" w:rsidRDefault="00267994" w:rsidP="00D5344B">
            <w:pPr>
              <w:jc w:val="center"/>
            </w:pPr>
            <w:r w:rsidRPr="00642839">
              <w:t>54</w:t>
            </w:r>
          </w:p>
        </w:tc>
        <w:tc>
          <w:tcPr>
            <w:tcW w:w="850" w:type="dxa"/>
            <w:vAlign w:val="center"/>
          </w:tcPr>
          <w:p w:rsidR="00267994" w:rsidRPr="00642839" w:rsidRDefault="00267994" w:rsidP="00D5344B">
            <w:pPr>
              <w:jc w:val="center"/>
            </w:pPr>
            <w:r w:rsidRPr="00642839">
              <w:t>49</w:t>
            </w:r>
          </w:p>
        </w:tc>
        <w:tc>
          <w:tcPr>
            <w:tcW w:w="851" w:type="dxa"/>
            <w:vAlign w:val="center"/>
          </w:tcPr>
          <w:p w:rsidR="00267994" w:rsidRPr="00642839" w:rsidRDefault="00267994" w:rsidP="00D5344B">
            <w:pPr>
              <w:jc w:val="center"/>
            </w:pPr>
            <w:r w:rsidRPr="00642839">
              <w:t>44</w:t>
            </w:r>
          </w:p>
        </w:tc>
      </w:tr>
    </w:tbl>
    <w:p w:rsidR="00267994" w:rsidRPr="00642839" w:rsidRDefault="00267994" w:rsidP="00D5344B">
      <w:pPr>
        <w:jc w:val="both"/>
        <w:rPr>
          <w:b/>
          <w:i/>
        </w:rPr>
      </w:pPr>
    </w:p>
    <w:p w:rsidR="00267994" w:rsidRPr="00642839" w:rsidRDefault="00267994" w:rsidP="00D5344B">
      <w:pPr>
        <w:ind w:firstLine="709"/>
        <w:jc w:val="center"/>
        <w:rPr>
          <w:b/>
        </w:rPr>
      </w:pPr>
      <w:r w:rsidRPr="00642839">
        <w:rPr>
          <w:b/>
        </w:rPr>
        <w:t xml:space="preserve">Основные контрольные задания для определения физической подготовленности студентов </w:t>
      </w:r>
      <w:r>
        <w:rPr>
          <w:b/>
        </w:rPr>
        <w:t>У</w:t>
      </w:r>
      <w:r w:rsidRPr="00642839">
        <w:rPr>
          <w:b/>
        </w:rPr>
        <w:t>ТЖТ</w:t>
      </w:r>
    </w:p>
    <w:p w:rsidR="00267994" w:rsidRPr="00642839" w:rsidRDefault="00267994" w:rsidP="00D5344B">
      <w:pPr>
        <w:jc w:val="both"/>
      </w:pPr>
    </w:p>
    <w:p w:rsidR="00267994" w:rsidRPr="00642839" w:rsidRDefault="00267994" w:rsidP="00D5344B">
      <w:r w:rsidRPr="00642839">
        <w:t>(юноши)</w:t>
      </w:r>
    </w:p>
    <w:tbl>
      <w:tblPr>
        <w:tblW w:w="934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4"/>
        <w:gridCol w:w="2096"/>
        <w:gridCol w:w="684"/>
        <w:gridCol w:w="684"/>
        <w:gridCol w:w="684"/>
        <w:gridCol w:w="741"/>
        <w:gridCol w:w="684"/>
        <w:gridCol w:w="684"/>
        <w:gridCol w:w="684"/>
        <w:gridCol w:w="870"/>
        <w:gridCol w:w="851"/>
      </w:tblGrid>
      <w:tr w:rsidR="00267994" w:rsidRPr="00642839" w:rsidTr="00A33A1E">
        <w:trPr>
          <w:trHeight w:val="243"/>
        </w:trPr>
        <w:tc>
          <w:tcPr>
            <w:tcW w:w="684" w:type="dxa"/>
            <w:vMerge w:val="restart"/>
          </w:tcPr>
          <w:p w:rsidR="00267994" w:rsidRPr="00642839" w:rsidRDefault="00267994" w:rsidP="00D5344B">
            <w:pPr>
              <w:jc w:val="both"/>
              <w:rPr>
                <w:b/>
              </w:rPr>
            </w:pPr>
            <w:r w:rsidRPr="00642839">
              <w:rPr>
                <w:b/>
              </w:rPr>
              <w:t>№</w:t>
            </w:r>
          </w:p>
        </w:tc>
        <w:tc>
          <w:tcPr>
            <w:tcW w:w="2096" w:type="dxa"/>
            <w:vMerge w:val="restart"/>
          </w:tcPr>
          <w:p w:rsidR="00267994" w:rsidRPr="00642839" w:rsidRDefault="00267994" w:rsidP="00D5344B">
            <w:pPr>
              <w:jc w:val="both"/>
              <w:rPr>
                <w:b/>
              </w:rPr>
            </w:pPr>
            <w:r w:rsidRPr="00642839">
              <w:rPr>
                <w:b/>
              </w:rPr>
              <w:t>Наименование  упражнений</w:t>
            </w:r>
          </w:p>
        </w:tc>
        <w:tc>
          <w:tcPr>
            <w:tcW w:w="2052" w:type="dxa"/>
            <w:gridSpan w:val="3"/>
          </w:tcPr>
          <w:p w:rsidR="00267994" w:rsidRPr="00642839" w:rsidRDefault="00267994" w:rsidP="00D5344B">
            <w:pPr>
              <w:jc w:val="both"/>
              <w:rPr>
                <w:b/>
              </w:rPr>
            </w:pPr>
            <w:r w:rsidRPr="00642839">
              <w:rPr>
                <w:b/>
                <w:lang w:val="en-US"/>
              </w:rPr>
              <w:t>II</w:t>
            </w:r>
            <w:r w:rsidRPr="00642839">
              <w:rPr>
                <w:b/>
              </w:rPr>
              <w:t xml:space="preserve"> курс</w:t>
            </w:r>
          </w:p>
        </w:tc>
        <w:tc>
          <w:tcPr>
            <w:tcW w:w="2109" w:type="dxa"/>
            <w:gridSpan w:val="3"/>
          </w:tcPr>
          <w:p w:rsidR="00267994" w:rsidRPr="00642839" w:rsidRDefault="00267994" w:rsidP="00D5344B">
            <w:pPr>
              <w:jc w:val="both"/>
              <w:rPr>
                <w:b/>
                <w:lang w:val="en-US"/>
              </w:rPr>
            </w:pPr>
            <w:r w:rsidRPr="00642839">
              <w:rPr>
                <w:b/>
                <w:lang w:val="en-US"/>
              </w:rPr>
              <w:t>III</w:t>
            </w:r>
            <w:r w:rsidRPr="00642839">
              <w:rPr>
                <w:b/>
              </w:rPr>
              <w:t xml:space="preserve"> курс</w:t>
            </w:r>
          </w:p>
        </w:tc>
        <w:tc>
          <w:tcPr>
            <w:tcW w:w="2405" w:type="dxa"/>
            <w:gridSpan w:val="3"/>
          </w:tcPr>
          <w:p w:rsidR="00267994" w:rsidRPr="00642839" w:rsidRDefault="00267994" w:rsidP="00D5344B">
            <w:pPr>
              <w:jc w:val="both"/>
              <w:rPr>
                <w:b/>
                <w:lang w:val="en-US"/>
              </w:rPr>
            </w:pPr>
            <w:r w:rsidRPr="00642839">
              <w:rPr>
                <w:b/>
                <w:lang w:val="en-US"/>
              </w:rPr>
              <w:t>IV</w:t>
            </w:r>
            <w:r w:rsidRPr="00642839">
              <w:rPr>
                <w:b/>
              </w:rPr>
              <w:t xml:space="preserve"> курс</w:t>
            </w:r>
          </w:p>
        </w:tc>
      </w:tr>
      <w:tr w:rsidR="00267994" w:rsidRPr="00642839" w:rsidTr="00A33A1E">
        <w:trPr>
          <w:trHeight w:val="146"/>
        </w:trPr>
        <w:tc>
          <w:tcPr>
            <w:tcW w:w="684" w:type="dxa"/>
            <w:vMerge/>
          </w:tcPr>
          <w:p w:rsidR="00267994" w:rsidRPr="00642839" w:rsidRDefault="00267994" w:rsidP="00D5344B">
            <w:pPr>
              <w:jc w:val="both"/>
              <w:rPr>
                <w:b/>
              </w:rPr>
            </w:pPr>
          </w:p>
        </w:tc>
        <w:tc>
          <w:tcPr>
            <w:tcW w:w="2096" w:type="dxa"/>
            <w:vMerge/>
          </w:tcPr>
          <w:p w:rsidR="00267994" w:rsidRPr="00642839" w:rsidRDefault="00267994" w:rsidP="00D5344B">
            <w:pPr>
              <w:jc w:val="both"/>
              <w:rPr>
                <w:b/>
              </w:rPr>
            </w:pPr>
          </w:p>
        </w:tc>
        <w:tc>
          <w:tcPr>
            <w:tcW w:w="684" w:type="dxa"/>
          </w:tcPr>
          <w:p w:rsidR="00267994" w:rsidRPr="00642839" w:rsidRDefault="00267994" w:rsidP="00D5344B">
            <w:pPr>
              <w:jc w:val="both"/>
              <w:rPr>
                <w:b/>
              </w:rPr>
            </w:pPr>
            <w:r w:rsidRPr="00642839">
              <w:rPr>
                <w:b/>
              </w:rPr>
              <w:t>5</w:t>
            </w:r>
          </w:p>
        </w:tc>
        <w:tc>
          <w:tcPr>
            <w:tcW w:w="684" w:type="dxa"/>
          </w:tcPr>
          <w:p w:rsidR="00267994" w:rsidRPr="00642839" w:rsidRDefault="00267994" w:rsidP="00D5344B">
            <w:pPr>
              <w:jc w:val="both"/>
              <w:rPr>
                <w:b/>
              </w:rPr>
            </w:pPr>
            <w:r w:rsidRPr="00642839">
              <w:rPr>
                <w:b/>
              </w:rPr>
              <w:t>4</w:t>
            </w:r>
          </w:p>
        </w:tc>
        <w:tc>
          <w:tcPr>
            <w:tcW w:w="684" w:type="dxa"/>
          </w:tcPr>
          <w:p w:rsidR="00267994" w:rsidRPr="00642839" w:rsidRDefault="00267994" w:rsidP="00D5344B">
            <w:pPr>
              <w:jc w:val="both"/>
              <w:rPr>
                <w:b/>
              </w:rPr>
            </w:pPr>
            <w:r w:rsidRPr="00642839">
              <w:rPr>
                <w:b/>
              </w:rPr>
              <w:t>3</w:t>
            </w:r>
          </w:p>
        </w:tc>
        <w:tc>
          <w:tcPr>
            <w:tcW w:w="741" w:type="dxa"/>
          </w:tcPr>
          <w:p w:rsidR="00267994" w:rsidRPr="00642839" w:rsidRDefault="00267994" w:rsidP="00D5344B">
            <w:pPr>
              <w:jc w:val="both"/>
              <w:rPr>
                <w:b/>
              </w:rPr>
            </w:pPr>
            <w:r w:rsidRPr="00642839">
              <w:rPr>
                <w:b/>
              </w:rPr>
              <w:t>5</w:t>
            </w:r>
          </w:p>
        </w:tc>
        <w:tc>
          <w:tcPr>
            <w:tcW w:w="684" w:type="dxa"/>
          </w:tcPr>
          <w:p w:rsidR="00267994" w:rsidRPr="00642839" w:rsidRDefault="00267994" w:rsidP="00D5344B">
            <w:pPr>
              <w:jc w:val="both"/>
              <w:rPr>
                <w:b/>
              </w:rPr>
            </w:pPr>
            <w:r w:rsidRPr="00642839">
              <w:rPr>
                <w:b/>
              </w:rPr>
              <w:t>4</w:t>
            </w:r>
          </w:p>
        </w:tc>
        <w:tc>
          <w:tcPr>
            <w:tcW w:w="684" w:type="dxa"/>
          </w:tcPr>
          <w:p w:rsidR="00267994" w:rsidRPr="00642839" w:rsidRDefault="00267994" w:rsidP="00D5344B">
            <w:pPr>
              <w:jc w:val="both"/>
              <w:rPr>
                <w:b/>
              </w:rPr>
            </w:pPr>
            <w:r w:rsidRPr="00642839">
              <w:rPr>
                <w:b/>
              </w:rPr>
              <w:t>3</w:t>
            </w:r>
          </w:p>
        </w:tc>
        <w:tc>
          <w:tcPr>
            <w:tcW w:w="684" w:type="dxa"/>
          </w:tcPr>
          <w:p w:rsidR="00267994" w:rsidRPr="00642839" w:rsidRDefault="00267994" w:rsidP="00D5344B">
            <w:pPr>
              <w:jc w:val="both"/>
              <w:rPr>
                <w:b/>
              </w:rPr>
            </w:pPr>
            <w:r w:rsidRPr="00642839">
              <w:rPr>
                <w:b/>
              </w:rPr>
              <w:t>5</w:t>
            </w:r>
          </w:p>
        </w:tc>
        <w:tc>
          <w:tcPr>
            <w:tcW w:w="870" w:type="dxa"/>
          </w:tcPr>
          <w:p w:rsidR="00267994" w:rsidRPr="00642839" w:rsidRDefault="00267994" w:rsidP="00D5344B">
            <w:pPr>
              <w:jc w:val="both"/>
              <w:rPr>
                <w:b/>
              </w:rPr>
            </w:pPr>
            <w:r w:rsidRPr="00642839">
              <w:rPr>
                <w:b/>
              </w:rPr>
              <w:t>4</w:t>
            </w:r>
          </w:p>
        </w:tc>
        <w:tc>
          <w:tcPr>
            <w:tcW w:w="851" w:type="dxa"/>
          </w:tcPr>
          <w:p w:rsidR="00267994" w:rsidRPr="00642839" w:rsidRDefault="00267994" w:rsidP="00D5344B">
            <w:pPr>
              <w:jc w:val="both"/>
              <w:rPr>
                <w:b/>
              </w:rPr>
            </w:pPr>
            <w:r w:rsidRPr="00642839">
              <w:rPr>
                <w:b/>
              </w:rPr>
              <w:t>3</w:t>
            </w:r>
          </w:p>
        </w:tc>
      </w:tr>
      <w:tr w:rsidR="00267994" w:rsidRPr="00642839" w:rsidTr="00A33A1E">
        <w:trPr>
          <w:trHeight w:val="365"/>
        </w:trPr>
        <w:tc>
          <w:tcPr>
            <w:tcW w:w="684" w:type="dxa"/>
          </w:tcPr>
          <w:p w:rsidR="00267994" w:rsidRPr="00642839" w:rsidRDefault="00267994" w:rsidP="00D5344B">
            <w:pPr>
              <w:jc w:val="both"/>
              <w:rPr>
                <w:b/>
              </w:rPr>
            </w:pPr>
            <w:r w:rsidRPr="00642839">
              <w:rPr>
                <w:b/>
              </w:rPr>
              <w:t>1</w:t>
            </w:r>
          </w:p>
        </w:tc>
        <w:tc>
          <w:tcPr>
            <w:tcW w:w="2096" w:type="dxa"/>
          </w:tcPr>
          <w:p w:rsidR="00267994" w:rsidRPr="00642839" w:rsidRDefault="00267994" w:rsidP="00D5344B">
            <w:pPr>
              <w:jc w:val="both"/>
              <w:rPr>
                <w:b/>
              </w:rPr>
            </w:pPr>
            <w:r w:rsidRPr="00642839">
              <w:rPr>
                <w:b/>
              </w:rPr>
              <w:t>Бег 200 м. (сек)</w:t>
            </w:r>
          </w:p>
        </w:tc>
        <w:tc>
          <w:tcPr>
            <w:tcW w:w="684" w:type="dxa"/>
          </w:tcPr>
          <w:p w:rsidR="00267994" w:rsidRPr="00642839" w:rsidRDefault="00267994" w:rsidP="00D5344B">
            <w:pPr>
              <w:jc w:val="both"/>
            </w:pPr>
            <w:r w:rsidRPr="00642839">
              <w:t>31.0</w:t>
            </w:r>
          </w:p>
        </w:tc>
        <w:tc>
          <w:tcPr>
            <w:tcW w:w="684" w:type="dxa"/>
          </w:tcPr>
          <w:p w:rsidR="00267994" w:rsidRPr="00642839" w:rsidRDefault="00267994" w:rsidP="00D5344B">
            <w:pPr>
              <w:jc w:val="both"/>
            </w:pPr>
            <w:r w:rsidRPr="00642839">
              <w:t>32.0</w:t>
            </w:r>
          </w:p>
        </w:tc>
        <w:tc>
          <w:tcPr>
            <w:tcW w:w="684" w:type="dxa"/>
          </w:tcPr>
          <w:p w:rsidR="00267994" w:rsidRPr="00642839" w:rsidRDefault="00267994" w:rsidP="00D5344B">
            <w:pPr>
              <w:jc w:val="both"/>
            </w:pPr>
            <w:r w:rsidRPr="00642839">
              <w:t>33.0</w:t>
            </w:r>
          </w:p>
        </w:tc>
        <w:tc>
          <w:tcPr>
            <w:tcW w:w="741" w:type="dxa"/>
          </w:tcPr>
          <w:p w:rsidR="00267994" w:rsidRPr="00642839" w:rsidRDefault="00267994" w:rsidP="00D5344B">
            <w:pPr>
              <w:jc w:val="both"/>
            </w:pPr>
            <w:r w:rsidRPr="00642839">
              <w:t>30.0</w:t>
            </w:r>
          </w:p>
        </w:tc>
        <w:tc>
          <w:tcPr>
            <w:tcW w:w="684" w:type="dxa"/>
          </w:tcPr>
          <w:p w:rsidR="00267994" w:rsidRPr="00642839" w:rsidRDefault="00267994" w:rsidP="00D5344B">
            <w:pPr>
              <w:jc w:val="both"/>
            </w:pPr>
            <w:r w:rsidRPr="00642839">
              <w:t>31.0</w:t>
            </w:r>
          </w:p>
        </w:tc>
        <w:tc>
          <w:tcPr>
            <w:tcW w:w="684" w:type="dxa"/>
          </w:tcPr>
          <w:p w:rsidR="00267994" w:rsidRPr="00642839" w:rsidRDefault="00267994" w:rsidP="00D5344B">
            <w:pPr>
              <w:jc w:val="both"/>
            </w:pPr>
            <w:r w:rsidRPr="00642839">
              <w:t>32.0</w:t>
            </w:r>
          </w:p>
        </w:tc>
        <w:tc>
          <w:tcPr>
            <w:tcW w:w="684" w:type="dxa"/>
          </w:tcPr>
          <w:p w:rsidR="00267994" w:rsidRPr="00642839" w:rsidRDefault="00267994" w:rsidP="00D5344B">
            <w:pPr>
              <w:jc w:val="both"/>
            </w:pPr>
            <w:r w:rsidRPr="00642839">
              <w:t>29.0</w:t>
            </w:r>
          </w:p>
        </w:tc>
        <w:tc>
          <w:tcPr>
            <w:tcW w:w="870" w:type="dxa"/>
          </w:tcPr>
          <w:p w:rsidR="00267994" w:rsidRPr="00642839" w:rsidRDefault="00267994" w:rsidP="00D5344B">
            <w:pPr>
              <w:jc w:val="both"/>
            </w:pPr>
            <w:r w:rsidRPr="00642839">
              <w:t>30.0</w:t>
            </w:r>
          </w:p>
        </w:tc>
        <w:tc>
          <w:tcPr>
            <w:tcW w:w="851" w:type="dxa"/>
          </w:tcPr>
          <w:p w:rsidR="00267994" w:rsidRPr="00642839" w:rsidRDefault="00267994" w:rsidP="00D5344B">
            <w:pPr>
              <w:jc w:val="both"/>
            </w:pPr>
            <w:r w:rsidRPr="00642839">
              <w:t>31.0</w:t>
            </w:r>
          </w:p>
        </w:tc>
      </w:tr>
      <w:tr w:rsidR="00267994" w:rsidRPr="00642839" w:rsidTr="00A33A1E">
        <w:trPr>
          <w:trHeight w:val="243"/>
        </w:trPr>
        <w:tc>
          <w:tcPr>
            <w:tcW w:w="684" w:type="dxa"/>
          </w:tcPr>
          <w:p w:rsidR="00267994" w:rsidRPr="00642839" w:rsidRDefault="00267994" w:rsidP="00D5344B">
            <w:pPr>
              <w:jc w:val="both"/>
              <w:rPr>
                <w:b/>
              </w:rPr>
            </w:pPr>
            <w:r w:rsidRPr="00642839">
              <w:rPr>
                <w:b/>
              </w:rPr>
              <w:t>2</w:t>
            </w:r>
          </w:p>
        </w:tc>
        <w:tc>
          <w:tcPr>
            <w:tcW w:w="2096" w:type="dxa"/>
          </w:tcPr>
          <w:p w:rsidR="00267994" w:rsidRPr="00642839" w:rsidRDefault="00267994" w:rsidP="00D5344B">
            <w:pPr>
              <w:jc w:val="both"/>
              <w:rPr>
                <w:b/>
              </w:rPr>
            </w:pPr>
            <w:r w:rsidRPr="00642839">
              <w:rPr>
                <w:b/>
              </w:rPr>
              <w:t>Бег 400 м. (мин)</w:t>
            </w:r>
          </w:p>
        </w:tc>
        <w:tc>
          <w:tcPr>
            <w:tcW w:w="684" w:type="dxa"/>
          </w:tcPr>
          <w:p w:rsidR="00267994" w:rsidRPr="00642839" w:rsidRDefault="00267994" w:rsidP="00D5344B">
            <w:pPr>
              <w:jc w:val="both"/>
            </w:pPr>
            <w:r w:rsidRPr="00642839">
              <w:t>1.10</w:t>
            </w:r>
          </w:p>
        </w:tc>
        <w:tc>
          <w:tcPr>
            <w:tcW w:w="684" w:type="dxa"/>
          </w:tcPr>
          <w:p w:rsidR="00267994" w:rsidRPr="00642839" w:rsidRDefault="00267994" w:rsidP="00D5344B">
            <w:pPr>
              <w:jc w:val="both"/>
            </w:pPr>
            <w:r w:rsidRPr="00642839">
              <w:t>1.12</w:t>
            </w:r>
          </w:p>
        </w:tc>
        <w:tc>
          <w:tcPr>
            <w:tcW w:w="684" w:type="dxa"/>
          </w:tcPr>
          <w:p w:rsidR="00267994" w:rsidRPr="00642839" w:rsidRDefault="00267994" w:rsidP="00D5344B">
            <w:pPr>
              <w:jc w:val="both"/>
            </w:pPr>
            <w:r w:rsidRPr="00642839">
              <w:t>1.14</w:t>
            </w:r>
          </w:p>
        </w:tc>
        <w:tc>
          <w:tcPr>
            <w:tcW w:w="741" w:type="dxa"/>
          </w:tcPr>
          <w:p w:rsidR="00267994" w:rsidRPr="00642839" w:rsidRDefault="00267994" w:rsidP="00D5344B">
            <w:pPr>
              <w:jc w:val="both"/>
            </w:pPr>
            <w:r w:rsidRPr="00642839">
              <w:t>1.08</w:t>
            </w:r>
          </w:p>
        </w:tc>
        <w:tc>
          <w:tcPr>
            <w:tcW w:w="684" w:type="dxa"/>
          </w:tcPr>
          <w:p w:rsidR="00267994" w:rsidRPr="00642839" w:rsidRDefault="00267994" w:rsidP="00D5344B">
            <w:pPr>
              <w:jc w:val="both"/>
            </w:pPr>
            <w:r w:rsidRPr="00642839">
              <w:t>1.10</w:t>
            </w:r>
          </w:p>
        </w:tc>
        <w:tc>
          <w:tcPr>
            <w:tcW w:w="684" w:type="dxa"/>
          </w:tcPr>
          <w:p w:rsidR="00267994" w:rsidRPr="00642839" w:rsidRDefault="00267994" w:rsidP="00D5344B">
            <w:pPr>
              <w:jc w:val="both"/>
            </w:pPr>
            <w:r w:rsidRPr="00642839">
              <w:t>1.12</w:t>
            </w:r>
          </w:p>
        </w:tc>
        <w:tc>
          <w:tcPr>
            <w:tcW w:w="684" w:type="dxa"/>
          </w:tcPr>
          <w:p w:rsidR="00267994" w:rsidRPr="00642839" w:rsidRDefault="00267994" w:rsidP="00D5344B">
            <w:pPr>
              <w:jc w:val="both"/>
            </w:pPr>
            <w:r w:rsidRPr="00642839">
              <w:t>1.07</w:t>
            </w:r>
          </w:p>
        </w:tc>
        <w:tc>
          <w:tcPr>
            <w:tcW w:w="870" w:type="dxa"/>
          </w:tcPr>
          <w:p w:rsidR="00267994" w:rsidRPr="00642839" w:rsidRDefault="00267994" w:rsidP="00D5344B">
            <w:pPr>
              <w:jc w:val="both"/>
            </w:pPr>
            <w:r w:rsidRPr="00642839">
              <w:t>1.09</w:t>
            </w:r>
          </w:p>
        </w:tc>
        <w:tc>
          <w:tcPr>
            <w:tcW w:w="851" w:type="dxa"/>
          </w:tcPr>
          <w:p w:rsidR="00267994" w:rsidRPr="00642839" w:rsidRDefault="00267994" w:rsidP="00D5344B">
            <w:pPr>
              <w:jc w:val="both"/>
            </w:pPr>
            <w:r w:rsidRPr="00642839">
              <w:t>1.11</w:t>
            </w:r>
          </w:p>
        </w:tc>
      </w:tr>
      <w:tr w:rsidR="00267994" w:rsidRPr="00642839" w:rsidTr="00A33A1E">
        <w:trPr>
          <w:trHeight w:val="243"/>
        </w:trPr>
        <w:tc>
          <w:tcPr>
            <w:tcW w:w="684" w:type="dxa"/>
          </w:tcPr>
          <w:p w:rsidR="00267994" w:rsidRPr="00642839" w:rsidRDefault="00267994" w:rsidP="00D5344B">
            <w:pPr>
              <w:jc w:val="both"/>
              <w:rPr>
                <w:b/>
              </w:rPr>
            </w:pPr>
            <w:r w:rsidRPr="00642839">
              <w:rPr>
                <w:b/>
              </w:rPr>
              <w:t>3</w:t>
            </w:r>
          </w:p>
        </w:tc>
        <w:tc>
          <w:tcPr>
            <w:tcW w:w="2096" w:type="dxa"/>
          </w:tcPr>
          <w:p w:rsidR="00267994" w:rsidRPr="00642839" w:rsidRDefault="00267994" w:rsidP="00D5344B">
            <w:pPr>
              <w:jc w:val="both"/>
              <w:rPr>
                <w:b/>
              </w:rPr>
            </w:pPr>
            <w:r w:rsidRPr="00642839">
              <w:rPr>
                <w:b/>
              </w:rPr>
              <w:t>Бег 1000 м (мин)</w:t>
            </w:r>
          </w:p>
        </w:tc>
        <w:tc>
          <w:tcPr>
            <w:tcW w:w="684" w:type="dxa"/>
          </w:tcPr>
          <w:p w:rsidR="00267994" w:rsidRPr="00642839" w:rsidRDefault="00267994" w:rsidP="00D5344B">
            <w:pPr>
              <w:jc w:val="both"/>
            </w:pPr>
            <w:r w:rsidRPr="00642839">
              <w:t>3.35</w:t>
            </w:r>
          </w:p>
        </w:tc>
        <w:tc>
          <w:tcPr>
            <w:tcW w:w="684" w:type="dxa"/>
          </w:tcPr>
          <w:p w:rsidR="00267994" w:rsidRPr="00642839" w:rsidRDefault="00267994" w:rsidP="00D5344B">
            <w:pPr>
              <w:jc w:val="both"/>
            </w:pPr>
            <w:r w:rsidRPr="00642839">
              <w:t>3.45</w:t>
            </w:r>
          </w:p>
        </w:tc>
        <w:tc>
          <w:tcPr>
            <w:tcW w:w="684" w:type="dxa"/>
          </w:tcPr>
          <w:p w:rsidR="00267994" w:rsidRPr="00642839" w:rsidRDefault="00267994" w:rsidP="00D5344B">
            <w:pPr>
              <w:jc w:val="both"/>
            </w:pPr>
            <w:r w:rsidRPr="00642839">
              <w:t>3.55</w:t>
            </w:r>
          </w:p>
        </w:tc>
        <w:tc>
          <w:tcPr>
            <w:tcW w:w="741" w:type="dxa"/>
          </w:tcPr>
          <w:p w:rsidR="00267994" w:rsidRPr="00642839" w:rsidRDefault="00267994" w:rsidP="00D5344B">
            <w:pPr>
              <w:jc w:val="both"/>
            </w:pPr>
            <w:r w:rsidRPr="00642839">
              <w:t>3.30</w:t>
            </w:r>
          </w:p>
        </w:tc>
        <w:tc>
          <w:tcPr>
            <w:tcW w:w="684" w:type="dxa"/>
          </w:tcPr>
          <w:p w:rsidR="00267994" w:rsidRPr="00642839" w:rsidRDefault="00267994" w:rsidP="00D5344B">
            <w:pPr>
              <w:jc w:val="both"/>
            </w:pPr>
            <w:r w:rsidRPr="00642839">
              <w:t>3.40</w:t>
            </w:r>
          </w:p>
        </w:tc>
        <w:tc>
          <w:tcPr>
            <w:tcW w:w="684" w:type="dxa"/>
          </w:tcPr>
          <w:p w:rsidR="00267994" w:rsidRPr="00642839" w:rsidRDefault="00267994" w:rsidP="00D5344B">
            <w:pPr>
              <w:jc w:val="both"/>
            </w:pPr>
            <w:r w:rsidRPr="00642839">
              <w:t>3.50</w:t>
            </w:r>
          </w:p>
        </w:tc>
        <w:tc>
          <w:tcPr>
            <w:tcW w:w="684" w:type="dxa"/>
          </w:tcPr>
          <w:p w:rsidR="00267994" w:rsidRPr="00642839" w:rsidRDefault="00267994" w:rsidP="00D5344B">
            <w:pPr>
              <w:jc w:val="both"/>
            </w:pPr>
            <w:r w:rsidRPr="00642839">
              <w:t>3.25</w:t>
            </w:r>
          </w:p>
        </w:tc>
        <w:tc>
          <w:tcPr>
            <w:tcW w:w="870" w:type="dxa"/>
          </w:tcPr>
          <w:p w:rsidR="00267994" w:rsidRPr="00642839" w:rsidRDefault="00267994" w:rsidP="00D5344B">
            <w:pPr>
              <w:jc w:val="both"/>
            </w:pPr>
            <w:r w:rsidRPr="00642839">
              <w:t>3.35</w:t>
            </w:r>
          </w:p>
        </w:tc>
        <w:tc>
          <w:tcPr>
            <w:tcW w:w="851" w:type="dxa"/>
          </w:tcPr>
          <w:p w:rsidR="00267994" w:rsidRPr="00642839" w:rsidRDefault="00267994" w:rsidP="00D5344B">
            <w:pPr>
              <w:jc w:val="both"/>
            </w:pPr>
            <w:r w:rsidRPr="00642839">
              <w:t>3.45</w:t>
            </w:r>
          </w:p>
        </w:tc>
      </w:tr>
      <w:tr w:rsidR="00267994" w:rsidRPr="00642839" w:rsidTr="00A33A1E">
        <w:trPr>
          <w:trHeight w:val="466"/>
        </w:trPr>
        <w:tc>
          <w:tcPr>
            <w:tcW w:w="684" w:type="dxa"/>
          </w:tcPr>
          <w:p w:rsidR="00267994" w:rsidRPr="00642839" w:rsidRDefault="00267994" w:rsidP="00D5344B">
            <w:pPr>
              <w:jc w:val="both"/>
              <w:rPr>
                <w:b/>
              </w:rPr>
            </w:pPr>
            <w:r w:rsidRPr="00642839">
              <w:rPr>
                <w:b/>
              </w:rPr>
              <w:t>4</w:t>
            </w:r>
          </w:p>
        </w:tc>
        <w:tc>
          <w:tcPr>
            <w:tcW w:w="2096" w:type="dxa"/>
          </w:tcPr>
          <w:p w:rsidR="00267994" w:rsidRPr="00642839" w:rsidRDefault="00267994" w:rsidP="00D5344B">
            <w:pPr>
              <w:jc w:val="both"/>
              <w:rPr>
                <w:b/>
              </w:rPr>
            </w:pPr>
            <w:r w:rsidRPr="00642839">
              <w:rPr>
                <w:b/>
              </w:rPr>
              <w:t>Прыжки в длину с разбега (м)</w:t>
            </w:r>
          </w:p>
        </w:tc>
        <w:tc>
          <w:tcPr>
            <w:tcW w:w="684" w:type="dxa"/>
          </w:tcPr>
          <w:p w:rsidR="00267994" w:rsidRPr="00642839" w:rsidRDefault="00267994" w:rsidP="00D5344B">
            <w:pPr>
              <w:jc w:val="both"/>
            </w:pPr>
            <w:r w:rsidRPr="00642839">
              <w:t>4.30</w:t>
            </w:r>
          </w:p>
        </w:tc>
        <w:tc>
          <w:tcPr>
            <w:tcW w:w="684" w:type="dxa"/>
          </w:tcPr>
          <w:p w:rsidR="00267994" w:rsidRPr="00642839" w:rsidRDefault="00267994" w:rsidP="00D5344B">
            <w:pPr>
              <w:jc w:val="both"/>
            </w:pPr>
            <w:r w:rsidRPr="00642839">
              <w:t>4.15</w:t>
            </w:r>
          </w:p>
        </w:tc>
        <w:tc>
          <w:tcPr>
            <w:tcW w:w="684" w:type="dxa"/>
          </w:tcPr>
          <w:p w:rsidR="00267994" w:rsidRPr="00642839" w:rsidRDefault="00267994" w:rsidP="00D5344B">
            <w:pPr>
              <w:jc w:val="both"/>
            </w:pPr>
            <w:r w:rsidRPr="00642839">
              <w:t>4.00</w:t>
            </w:r>
          </w:p>
        </w:tc>
        <w:tc>
          <w:tcPr>
            <w:tcW w:w="741" w:type="dxa"/>
          </w:tcPr>
          <w:p w:rsidR="00267994" w:rsidRPr="00642839" w:rsidRDefault="00267994" w:rsidP="00D5344B">
            <w:pPr>
              <w:jc w:val="both"/>
            </w:pPr>
            <w:r w:rsidRPr="00642839">
              <w:t>4.45</w:t>
            </w:r>
          </w:p>
        </w:tc>
        <w:tc>
          <w:tcPr>
            <w:tcW w:w="684" w:type="dxa"/>
          </w:tcPr>
          <w:p w:rsidR="00267994" w:rsidRPr="00642839" w:rsidRDefault="00267994" w:rsidP="00D5344B">
            <w:pPr>
              <w:jc w:val="both"/>
            </w:pPr>
            <w:r w:rsidRPr="00642839">
              <w:t>4.30</w:t>
            </w:r>
          </w:p>
        </w:tc>
        <w:tc>
          <w:tcPr>
            <w:tcW w:w="684" w:type="dxa"/>
          </w:tcPr>
          <w:p w:rsidR="00267994" w:rsidRPr="00642839" w:rsidRDefault="00267994" w:rsidP="00D5344B">
            <w:pPr>
              <w:jc w:val="both"/>
            </w:pPr>
            <w:r w:rsidRPr="00642839">
              <w:t>4.15</w:t>
            </w:r>
          </w:p>
        </w:tc>
        <w:tc>
          <w:tcPr>
            <w:tcW w:w="684" w:type="dxa"/>
          </w:tcPr>
          <w:p w:rsidR="00267994" w:rsidRPr="00642839" w:rsidRDefault="00267994" w:rsidP="00D5344B">
            <w:pPr>
              <w:jc w:val="both"/>
            </w:pPr>
            <w:r w:rsidRPr="00642839">
              <w:t>4.60</w:t>
            </w:r>
          </w:p>
        </w:tc>
        <w:tc>
          <w:tcPr>
            <w:tcW w:w="870" w:type="dxa"/>
          </w:tcPr>
          <w:p w:rsidR="00267994" w:rsidRPr="00642839" w:rsidRDefault="00267994" w:rsidP="00D5344B">
            <w:pPr>
              <w:jc w:val="both"/>
            </w:pPr>
            <w:r w:rsidRPr="00642839">
              <w:t>4.40</w:t>
            </w:r>
          </w:p>
        </w:tc>
        <w:tc>
          <w:tcPr>
            <w:tcW w:w="851" w:type="dxa"/>
          </w:tcPr>
          <w:p w:rsidR="00267994" w:rsidRPr="00642839" w:rsidRDefault="00267994" w:rsidP="00D5344B">
            <w:pPr>
              <w:jc w:val="both"/>
            </w:pPr>
            <w:r w:rsidRPr="00642839">
              <w:t>4.10</w:t>
            </w:r>
          </w:p>
        </w:tc>
      </w:tr>
      <w:tr w:rsidR="00267994" w:rsidRPr="00642839" w:rsidTr="00A33A1E">
        <w:trPr>
          <w:trHeight w:val="730"/>
        </w:trPr>
        <w:tc>
          <w:tcPr>
            <w:tcW w:w="684" w:type="dxa"/>
          </w:tcPr>
          <w:p w:rsidR="00267994" w:rsidRPr="00642839" w:rsidRDefault="00267994" w:rsidP="00D5344B">
            <w:pPr>
              <w:jc w:val="both"/>
              <w:rPr>
                <w:b/>
              </w:rPr>
            </w:pPr>
            <w:r w:rsidRPr="00642839">
              <w:rPr>
                <w:b/>
              </w:rPr>
              <w:t>5</w:t>
            </w:r>
          </w:p>
        </w:tc>
        <w:tc>
          <w:tcPr>
            <w:tcW w:w="2096" w:type="dxa"/>
          </w:tcPr>
          <w:p w:rsidR="00267994" w:rsidRPr="00642839" w:rsidRDefault="00267994" w:rsidP="00D5344B">
            <w:pPr>
              <w:jc w:val="both"/>
              <w:rPr>
                <w:b/>
              </w:rPr>
            </w:pPr>
            <w:r w:rsidRPr="00642839">
              <w:rPr>
                <w:b/>
              </w:rPr>
              <w:t>Прыжки в высоту с разбега (м)</w:t>
            </w:r>
          </w:p>
        </w:tc>
        <w:tc>
          <w:tcPr>
            <w:tcW w:w="684" w:type="dxa"/>
          </w:tcPr>
          <w:p w:rsidR="00267994" w:rsidRPr="00642839" w:rsidRDefault="00267994" w:rsidP="00D5344B">
            <w:pPr>
              <w:jc w:val="both"/>
            </w:pPr>
            <w:r w:rsidRPr="00642839">
              <w:t>1.40</w:t>
            </w:r>
          </w:p>
        </w:tc>
        <w:tc>
          <w:tcPr>
            <w:tcW w:w="684" w:type="dxa"/>
          </w:tcPr>
          <w:p w:rsidR="00267994" w:rsidRPr="00642839" w:rsidRDefault="00267994" w:rsidP="00D5344B">
            <w:pPr>
              <w:jc w:val="both"/>
            </w:pPr>
            <w:r w:rsidRPr="00642839">
              <w:t>1.35</w:t>
            </w:r>
          </w:p>
        </w:tc>
        <w:tc>
          <w:tcPr>
            <w:tcW w:w="684" w:type="dxa"/>
          </w:tcPr>
          <w:p w:rsidR="00267994" w:rsidRPr="00642839" w:rsidRDefault="00267994" w:rsidP="00D5344B">
            <w:pPr>
              <w:jc w:val="both"/>
            </w:pPr>
            <w:r w:rsidRPr="00642839">
              <w:t>1.30</w:t>
            </w:r>
          </w:p>
        </w:tc>
        <w:tc>
          <w:tcPr>
            <w:tcW w:w="741" w:type="dxa"/>
          </w:tcPr>
          <w:p w:rsidR="00267994" w:rsidRPr="00642839" w:rsidRDefault="00267994" w:rsidP="00D5344B">
            <w:pPr>
              <w:jc w:val="both"/>
            </w:pPr>
            <w:r w:rsidRPr="00642839">
              <w:t>1.45</w:t>
            </w:r>
          </w:p>
        </w:tc>
        <w:tc>
          <w:tcPr>
            <w:tcW w:w="684" w:type="dxa"/>
          </w:tcPr>
          <w:p w:rsidR="00267994" w:rsidRPr="00642839" w:rsidRDefault="00267994" w:rsidP="00D5344B">
            <w:pPr>
              <w:jc w:val="both"/>
            </w:pPr>
            <w:r w:rsidRPr="00642839">
              <w:t>1.40</w:t>
            </w:r>
          </w:p>
        </w:tc>
        <w:tc>
          <w:tcPr>
            <w:tcW w:w="684" w:type="dxa"/>
          </w:tcPr>
          <w:p w:rsidR="00267994" w:rsidRPr="00642839" w:rsidRDefault="00267994" w:rsidP="00D5344B">
            <w:pPr>
              <w:jc w:val="both"/>
            </w:pPr>
            <w:r w:rsidRPr="00642839">
              <w:t>1.35</w:t>
            </w:r>
          </w:p>
        </w:tc>
        <w:tc>
          <w:tcPr>
            <w:tcW w:w="684" w:type="dxa"/>
          </w:tcPr>
          <w:p w:rsidR="00267994" w:rsidRPr="00642839" w:rsidRDefault="00267994" w:rsidP="00D5344B">
            <w:pPr>
              <w:jc w:val="both"/>
            </w:pPr>
            <w:r w:rsidRPr="00642839">
              <w:t>1.45</w:t>
            </w:r>
          </w:p>
        </w:tc>
        <w:tc>
          <w:tcPr>
            <w:tcW w:w="870" w:type="dxa"/>
          </w:tcPr>
          <w:p w:rsidR="00267994" w:rsidRPr="00642839" w:rsidRDefault="00267994" w:rsidP="00D5344B">
            <w:pPr>
              <w:jc w:val="both"/>
            </w:pPr>
            <w:r w:rsidRPr="00642839">
              <w:t>1.40</w:t>
            </w:r>
          </w:p>
        </w:tc>
        <w:tc>
          <w:tcPr>
            <w:tcW w:w="851" w:type="dxa"/>
          </w:tcPr>
          <w:p w:rsidR="00267994" w:rsidRPr="00642839" w:rsidRDefault="00267994" w:rsidP="00D5344B">
            <w:pPr>
              <w:jc w:val="both"/>
            </w:pPr>
            <w:r w:rsidRPr="00642839">
              <w:t>1.35</w:t>
            </w:r>
          </w:p>
        </w:tc>
      </w:tr>
      <w:tr w:rsidR="00267994" w:rsidRPr="00642839" w:rsidTr="00A33A1E">
        <w:trPr>
          <w:trHeight w:val="710"/>
        </w:trPr>
        <w:tc>
          <w:tcPr>
            <w:tcW w:w="684" w:type="dxa"/>
          </w:tcPr>
          <w:p w:rsidR="00267994" w:rsidRPr="00642839" w:rsidRDefault="00267994" w:rsidP="00D5344B">
            <w:pPr>
              <w:jc w:val="both"/>
              <w:rPr>
                <w:b/>
              </w:rPr>
            </w:pPr>
            <w:r w:rsidRPr="00642839">
              <w:rPr>
                <w:b/>
              </w:rPr>
              <w:t>6</w:t>
            </w:r>
          </w:p>
        </w:tc>
        <w:tc>
          <w:tcPr>
            <w:tcW w:w="2096" w:type="dxa"/>
          </w:tcPr>
          <w:p w:rsidR="00267994" w:rsidRDefault="00267994" w:rsidP="00D5344B">
            <w:pPr>
              <w:jc w:val="both"/>
              <w:rPr>
                <w:b/>
              </w:rPr>
            </w:pPr>
            <w:r w:rsidRPr="00642839">
              <w:rPr>
                <w:b/>
              </w:rPr>
              <w:t>Метание гранаты</w:t>
            </w:r>
          </w:p>
          <w:p w:rsidR="00267994" w:rsidRPr="00642839" w:rsidRDefault="00267994" w:rsidP="00D5344B">
            <w:pPr>
              <w:jc w:val="both"/>
              <w:rPr>
                <w:b/>
              </w:rPr>
            </w:pPr>
            <w:r w:rsidRPr="00642839">
              <w:rPr>
                <w:b/>
              </w:rPr>
              <w:t xml:space="preserve"> 700 гр.(м)</w:t>
            </w:r>
          </w:p>
        </w:tc>
        <w:tc>
          <w:tcPr>
            <w:tcW w:w="684" w:type="dxa"/>
          </w:tcPr>
          <w:p w:rsidR="00267994" w:rsidRPr="00642839" w:rsidRDefault="00267994" w:rsidP="00D5344B">
            <w:pPr>
              <w:jc w:val="both"/>
            </w:pPr>
            <w:r w:rsidRPr="00642839">
              <w:t>37</w:t>
            </w:r>
          </w:p>
        </w:tc>
        <w:tc>
          <w:tcPr>
            <w:tcW w:w="684" w:type="dxa"/>
          </w:tcPr>
          <w:p w:rsidR="00267994" w:rsidRPr="00642839" w:rsidRDefault="00267994" w:rsidP="00D5344B">
            <w:pPr>
              <w:jc w:val="both"/>
            </w:pPr>
            <w:r w:rsidRPr="00642839">
              <w:t>34</w:t>
            </w:r>
          </w:p>
        </w:tc>
        <w:tc>
          <w:tcPr>
            <w:tcW w:w="684" w:type="dxa"/>
          </w:tcPr>
          <w:p w:rsidR="00267994" w:rsidRPr="00642839" w:rsidRDefault="00267994" w:rsidP="00D5344B">
            <w:pPr>
              <w:jc w:val="both"/>
            </w:pPr>
            <w:r w:rsidRPr="00642839">
              <w:t>31.5</w:t>
            </w:r>
          </w:p>
        </w:tc>
        <w:tc>
          <w:tcPr>
            <w:tcW w:w="741" w:type="dxa"/>
          </w:tcPr>
          <w:p w:rsidR="00267994" w:rsidRPr="00642839" w:rsidRDefault="00267994" w:rsidP="00D5344B">
            <w:pPr>
              <w:jc w:val="both"/>
            </w:pPr>
            <w:r w:rsidRPr="00642839">
              <w:t>40</w:t>
            </w:r>
          </w:p>
        </w:tc>
        <w:tc>
          <w:tcPr>
            <w:tcW w:w="684" w:type="dxa"/>
          </w:tcPr>
          <w:p w:rsidR="00267994" w:rsidRPr="00642839" w:rsidRDefault="00267994" w:rsidP="00D5344B">
            <w:pPr>
              <w:jc w:val="both"/>
            </w:pPr>
            <w:r w:rsidRPr="00642839">
              <w:t>37</w:t>
            </w:r>
          </w:p>
        </w:tc>
        <w:tc>
          <w:tcPr>
            <w:tcW w:w="684" w:type="dxa"/>
          </w:tcPr>
          <w:p w:rsidR="00267994" w:rsidRPr="00642839" w:rsidRDefault="00267994" w:rsidP="00D5344B">
            <w:pPr>
              <w:jc w:val="both"/>
            </w:pPr>
            <w:r w:rsidRPr="00642839">
              <w:t>34</w:t>
            </w:r>
          </w:p>
        </w:tc>
        <w:tc>
          <w:tcPr>
            <w:tcW w:w="684" w:type="dxa"/>
          </w:tcPr>
          <w:p w:rsidR="00267994" w:rsidRPr="00642839" w:rsidRDefault="00267994" w:rsidP="00D5344B">
            <w:pPr>
              <w:jc w:val="both"/>
            </w:pPr>
            <w:r w:rsidRPr="00642839">
              <w:t>42</w:t>
            </w:r>
          </w:p>
        </w:tc>
        <w:tc>
          <w:tcPr>
            <w:tcW w:w="870" w:type="dxa"/>
          </w:tcPr>
          <w:p w:rsidR="00267994" w:rsidRPr="00642839" w:rsidRDefault="00267994" w:rsidP="00D5344B">
            <w:pPr>
              <w:jc w:val="both"/>
            </w:pPr>
            <w:r w:rsidRPr="00642839">
              <w:t>38</w:t>
            </w:r>
          </w:p>
        </w:tc>
        <w:tc>
          <w:tcPr>
            <w:tcW w:w="851" w:type="dxa"/>
          </w:tcPr>
          <w:p w:rsidR="00267994" w:rsidRPr="00642839" w:rsidRDefault="00267994" w:rsidP="00D5344B">
            <w:pPr>
              <w:jc w:val="both"/>
            </w:pPr>
            <w:r w:rsidRPr="00642839">
              <w:t>35</w:t>
            </w:r>
          </w:p>
        </w:tc>
      </w:tr>
      <w:tr w:rsidR="00267994" w:rsidRPr="00642839" w:rsidTr="00A33A1E">
        <w:trPr>
          <w:trHeight w:val="487"/>
        </w:trPr>
        <w:tc>
          <w:tcPr>
            <w:tcW w:w="684" w:type="dxa"/>
          </w:tcPr>
          <w:p w:rsidR="00267994" w:rsidRPr="00642839" w:rsidRDefault="00267994" w:rsidP="00D5344B">
            <w:pPr>
              <w:jc w:val="both"/>
              <w:rPr>
                <w:b/>
              </w:rPr>
            </w:pPr>
            <w:r w:rsidRPr="00642839">
              <w:rPr>
                <w:b/>
              </w:rPr>
              <w:t>7</w:t>
            </w:r>
          </w:p>
        </w:tc>
        <w:tc>
          <w:tcPr>
            <w:tcW w:w="2096" w:type="dxa"/>
          </w:tcPr>
          <w:p w:rsidR="00267994" w:rsidRPr="00642839" w:rsidRDefault="00267994" w:rsidP="00D5344B">
            <w:pPr>
              <w:jc w:val="both"/>
              <w:rPr>
                <w:b/>
              </w:rPr>
            </w:pPr>
            <w:r w:rsidRPr="00642839">
              <w:rPr>
                <w:b/>
              </w:rPr>
              <w:t>Прыжки в длину с места (см)</w:t>
            </w:r>
          </w:p>
        </w:tc>
        <w:tc>
          <w:tcPr>
            <w:tcW w:w="684" w:type="dxa"/>
          </w:tcPr>
          <w:p w:rsidR="00267994" w:rsidRPr="00642839" w:rsidRDefault="00267994" w:rsidP="00D5344B">
            <w:pPr>
              <w:jc w:val="both"/>
            </w:pPr>
            <w:r w:rsidRPr="00642839">
              <w:t>235</w:t>
            </w:r>
          </w:p>
        </w:tc>
        <w:tc>
          <w:tcPr>
            <w:tcW w:w="684" w:type="dxa"/>
          </w:tcPr>
          <w:p w:rsidR="00267994" w:rsidRPr="00642839" w:rsidRDefault="00267994" w:rsidP="00D5344B">
            <w:pPr>
              <w:jc w:val="both"/>
            </w:pPr>
            <w:r w:rsidRPr="00642839">
              <w:t>230</w:t>
            </w:r>
          </w:p>
        </w:tc>
        <w:tc>
          <w:tcPr>
            <w:tcW w:w="684" w:type="dxa"/>
          </w:tcPr>
          <w:p w:rsidR="00267994" w:rsidRPr="00642839" w:rsidRDefault="00267994" w:rsidP="00D5344B">
            <w:pPr>
              <w:jc w:val="both"/>
            </w:pPr>
            <w:r w:rsidRPr="00642839">
              <w:t>220</w:t>
            </w:r>
          </w:p>
        </w:tc>
        <w:tc>
          <w:tcPr>
            <w:tcW w:w="741" w:type="dxa"/>
          </w:tcPr>
          <w:p w:rsidR="00267994" w:rsidRPr="00642839" w:rsidRDefault="00267994" w:rsidP="00D5344B">
            <w:pPr>
              <w:jc w:val="both"/>
            </w:pPr>
            <w:r w:rsidRPr="00642839">
              <w:t>242</w:t>
            </w:r>
          </w:p>
        </w:tc>
        <w:tc>
          <w:tcPr>
            <w:tcW w:w="684" w:type="dxa"/>
          </w:tcPr>
          <w:p w:rsidR="00267994" w:rsidRPr="00642839" w:rsidRDefault="00267994" w:rsidP="00D5344B">
            <w:pPr>
              <w:jc w:val="both"/>
            </w:pPr>
            <w:r w:rsidRPr="00642839">
              <w:t>235</w:t>
            </w:r>
          </w:p>
        </w:tc>
        <w:tc>
          <w:tcPr>
            <w:tcW w:w="684" w:type="dxa"/>
          </w:tcPr>
          <w:p w:rsidR="00267994" w:rsidRPr="00642839" w:rsidRDefault="00267994" w:rsidP="00D5344B">
            <w:pPr>
              <w:jc w:val="both"/>
            </w:pPr>
            <w:r w:rsidRPr="00642839">
              <w:t>230</w:t>
            </w:r>
          </w:p>
        </w:tc>
        <w:tc>
          <w:tcPr>
            <w:tcW w:w="684" w:type="dxa"/>
          </w:tcPr>
          <w:p w:rsidR="00267994" w:rsidRPr="00642839" w:rsidRDefault="00267994" w:rsidP="00D5344B">
            <w:pPr>
              <w:jc w:val="both"/>
            </w:pPr>
            <w:r w:rsidRPr="00642839">
              <w:t>245</w:t>
            </w:r>
          </w:p>
        </w:tc>
        <w:tc>
          <w:tcPr>
            <w:tcW w:w="870" w:type="dxa"/>
          </w:tcPr>
          <w:p w:rsidR="00267994" w:rsidRPr="00642839" w:rsidRDefault="00267994" w:rsidP="00D5344B">
            <w:pPr>
              <w:jc w:val="both"/>
            </w:pPr>
            <w:r w:rsidRPr="00642839">
              <w:t>238</w:t>
            </w:r>
          </w:p>
        </w:tc>
        <w:tc>
          <w:tcPr>
            <w:tcW w:w="851" w:type="dxa"/>
          </w:tcPr>
          <w:p w:rsidR="00267994" w:rsidRPr="00642839" w:rsidRDefault="00267994" w:rsidP="00D5344B">
            <w:pPr>
              <w:jc w:val="both"/>
            </w:pPr>
            <w:r w:rsidRPr="00642839">
              <w:t>230</w:t>
            </w:r>
          </w:p>
        </w:tc>
      </w:tr>
      <w:tr w:rsidR="00267994" w:rsidRPr="00642839" w:rsidTr="00A33A1E">
        <w:trPr>
          <w:trHeight w:val="974"/>
        </w:trPr>
        <w:tc>
          <w:tcPr>
            <w:tcW w:w="684" w:type="dxa"/>
          </w:tcPr>
          <w:p w:rsidR="00267994" w:rsidRPr="00642839" w:rsidRDefault="00267994" w:rsidP="00D5344B">
            <w:pPr>
              <w:jc w:val="both"/>
              <w:rPr>
                <w:b/>
              </w:rPr>
            </w:pPr>
            <w:r w:rsidRPr="00642839">
              <w:rPr>
                <w:b/>
              </w:rPr>
              <w:t>8</w:t>
            </w:r>
          </w:p>
        </w:tc>
        <w:tc>
          <w:tcPr>
            <w:tcW w:w="2096" w:type="dxa"/>
          </w:tcPr>
          <w:p w:rsidR="00267994" w:rsidRPr="00642839" w:rsidRDefault="00267994" w:rsidP="00D5344B">
            <w:pPr>
              <w:jc w:val="both"/>
              <w:rPr>
                <w:b/>
              </w:rPr>
            </w:pPr>
            <w:r w:rsidRPr="00642839">
              <w:rPr>
                <w:b/>
              </w:rPr>
              <w:t xml:space="preserve">Сгибание и разгибание рук в упоре на брусьях </w:t>
            </w:r>
            <w:r w:rsidRPr="00642839">
              <w:rPr>
                <w:b/>
              </w:rPr>
              <w:lastRenderedPageBreak/>
              <w:t>(раз)</w:t>
            </w:r>
          </w:p>
        </w:tc>
        <w:tc>
          <w:tcPr>
            <w:tcW w:w="684" w:type="dxa"/>
          </w:tcPr>
          <w:p w:rsidR="00267994" w:rsidRPr="00642839" w:rsidRDefault="00267994" w:rsidP="00D5344B">
            <w:pPr>
              <w:jc w:val="both"/>
            </w:pPr>
            <w:r w:rsidRPr="00642839">
              <w:lastRenderedPageBreak/>
              <w:t>10</w:t>
            </w:r>
          </w:p>
        </w:tc>
        <w:tc>
          <w:tcPr>
            <w:tcW w:w="684" w:type="dxa"/>
          </w:tcPr>
          <w:p w:rsidR="00267994" w:rsidRPr="00642839" w:rsidRDefault="00267994" w:rsidP="00D5344B">
            <w:pPr>
              <w:jc w:val="both"/>
            </w:pPr>
            <w:r w:rsidRPr="00642839">
              <w:t>8</w:t>
            </w:r>
          </w:p>
        </w:tc>
        <w:tc>
          <w:tcPr>
            <w:tcW w:w="684" w:type="dxa"/>
          </w:tcPr>
          <w:p w:rsidR="00267994" w:rsidRPr="00642839" w:rsidRDefault="00267994" w:rsidP="00D5344B">
            <w:pPr>
              <w:jc w:val="both"/>
            </w:pPr>
            <w:r w:rsidRPr="00642839">
              <w:t>6</w:t>
            </w:r>
          </w:p>
        </w:tc>
        <w:tc>
          <w:tcPr>
            <w:tcW w:w="741" w:type="dxa"/>
          </w:tcPr>
          <w:p w:rsidR="00267994" w:rsidRPr="00642839" w:rsidRDefault="00267994" w:rsidP="00D5344B">
            <w:pPr>
              <w:jc w:val="both"/>
            </w:pPr>
            <w:r w:rsidRPr="00642839">
              <w:t>14</w:t>
            </w:r>
          </w:p>
        </w:tc>
        <w:tc>
          <w:tcPr>
            <w:tcW w:w="684" w:type="dxa"/>
          </w:tcPr>
          <w:p w:rsidR="00267994" w:rsidRPr="00642839" w:rsidRDefault="00267994" w:rsidP="00D5344B">
            <w:pPr>
              <w:jc w:val="both"/>
            </w:pPr>
            <w:r w:rsidRPr="00642839">
              <w:t>10</w:t>
            </w:r>
          </w:p>
        </w:tc>
        <w:tc>
          <w:tcPr>
            <w:tcW w:w="684" w:type="dxa"/>
          </w:tcPr>
          <w:p w:rsidR="00267994" w:rsidRPr="00642839" w:rsidRDefault="00267994" w:rsidP="00D5344B">
            <w:pPr>
              <w:jc w:val="both"/>
            </w:pPr>
            <w:r w:rsidRPr="00642839">
              <w:t>8</w:t>
            </w:r>
          </w:p>
        </w:tc>
        <w:tc>
          <w:tcPr>
            <w:tcW w:w="684" w:type="dxa"/>
          </w:tcPr>
          <w:p w:rsidR="00267994" w:rsidRPr="00642839" w:rsidRDefault="00267994" w:rsidP="00D5344B">
            <w:pPr>
              <w:jc w:val="both"/>
            </w:pPr>
            <w:r w:rsidRPr="00642839">
              <w:t>15</w:t>
            </w:r>
          </w:p>
        </w:tc>
        <w:tc>
          <w:tcPr>
            <w:tcW w:w="870" w:type="dxa"/>
          </w:tcPr>
          <w:p w:rsidR="00267994" w:rsidRPr="00642839" w:rsidRDefault="00267994" w:rsidP="00D5344B">
            <w:pPr>
              <w:jc w:val="both"/>
            </w:pPr>
            <w:r w:rsidRPr="00642839">
              <w:t>12</w:t>
            </w:r>
          </w:p>
        </w:tc>
        <w:tc>
          <w:tcPr>
            <w:tcW w:w="851" w:type="dxa"/>
          </w:tcPr>
          <w:p w:rsidR="00267994" w:rsidRPr="00642839" w:rsidRDefault="00267994" w:rsidP="00D5344B">
            <w:pPr>
              <w:jc w:val="both"/>
            </w:pPr>
            <w:r w:rsidRPr="00642839">
              <w:t>10</w:t>
            </w:r>
          </w:p>
        </w:tc>
      </w:tr>
      <w:tr w:rsidR="00267994" w:rsidRPr="00642839" w:rsidTr="00A33A1E">
        <w:trPr>
          <w:trHeight w:val="146"/>
        </w:trPr>
        <w:tc>
          <w:tcPr>
            <w:tcW w:w="684" w:type="dxa"/>
          </w:tcPr>
          <w:p w:rsidR="00267994" w:rsidRPr="00642839" w:rsidRDefault="00267994" w:rsidP="00D5344B">
            <w:pPr>
              <w:jc w:val="both"/>
              <w:rPr>
                <w:b/>
              </w:rPr>
            </w:pPr>
            <w:r w:rsidRPr="00642839">
              <w:rPr>
                <w:b/>
              </w:rPr>
              <w:lastRenderedPageBreak/>
              <w:t>9</w:t>
            </w:r>
          </w:p>
        </w:tc>
        <w:tc>
          <w:tcPr>
            <w:tcW w:w="2096" w:type="dxa"/>
          </w:tcPr>
          <w:p w:rsidR="00267994" w:rsidRPr="00642839" w:rsidRDefault="00267994" w:rsidP="00D5344B">
            <w:pPr>
              <w:jc w:val="both"/>
              <w:rPr>
                <w:b/>
              </w:rPr>
            </w:pPr>
            <w:r w:rsidRPr="00642839">
              <w:rPr>
                <w:b/>
              </w:rPr>
              <w:t>Сгибание и разгибание рук в упоре лежа (раз)</w:t>
            </w:r>
          </w:p>
        </w:tc>
        <w:tc>
          <w:tcPr>
            <w:tcW w:w="684" w:type="dxa"/>
          </w:tcPr>
          <w:p w:rsidR="00267994" w:rsidRPr="00642839" w:rsidRDefault="00267994" w:rsidP="00D5344B">
            <w:pPr>
              <w:jc w:val="both"/>
            </w:pPr>
            <w:r w:rsidRPr="00642839">
              <w:t>35</w:t>
            </w:r>
          </w:p>
        </w:tc>
        <w:tc>
          <w:tcPr>
            <w:tcW w:w="684" w:type="dxa"/>
          </w:tcPr>
          <w:p w:rsidR="00267994" w:rsidRPr="00642839" w:rsidRDefault="00267994" w:rsidP="00D5344B">
            <w:pPr>
              <w:jc w:val="both"/>
            </w:pPr>
            <w:r w:rsidRPr="00642839">
              <w:t>30</w:t>
            </w:r>
          </w:p>
        </w:tc>
        <w:tc>
          <w:tcPr>
            <w:tcW w:w="684" w:type="dxa"/>
          </w:tcPr>
          <w:p w:rsidR="00267994" w:rsidRPr="00642839" w:rsidRDefault="00267994" w:rsidP="00D5344B">
            <w:pPr>
              <w:jc w:val="both"/>
            </w:pPr>
            <w:r w:rsidRPr="00642839">
              <w:t>25</w:t>
            </w:r>
          </w:p>
        </w:tc>
        <w:tc>
          <w:tcPr>
            <w:tcW w:w="741" w:type="dxa"/>
          </w:tcPr>
          <w:p w:rsidR="00267994" w:rsidRPr="00642839" w:rsidRDefault="00267994" w:rsidP="00D5344B">
            <w:pPr>
              <w:jc w:val="both"/>
            </w:pPr>
            <w:r w:rsidRPr="00642839">
              <w:t>40</w:t>
            </w:r>
          </w:p>
        </w:tc>
        <w:tc>
          <w:tcPr>
            <w:tcW w:w="684" w:type="dxa"/>
          </w:tcPr>
          <w:p w:rsidR="00267994" w:rsidRPr="00642839" w:rsidRDefault="00267994" w:rsidP="00D5344B">
            <w:pPr>
              <w:jc w:val="both"/>
            </w:pPr>
            <w:r w:rsidRPr="00642839">
              <w:t>35</w:t>
            </w:r>
          </w:p>
        </w:tc>
        <w:tc>
          <w:tcPr>
            <w:tcW w:w="684" w:type="dxa"/>
          </w:tcPr>
          <w:p w:rsidR="00267994" w:rsidRPr="00642839" w:rsidRDefault="00267994" w:rsidP="00D5344B">
            <w:pPr>
              <w:jc w:val="both"/>
            </w:pPr>
            <w:r w:rsidRPr="00642839">
              <w:t>30</w:t>
            </w:r>
          </w:p>
        </w:tc>
        <w:tc>
          <w:tcPr>
            <w:tcW w:w="684" w:type="dxa"/>
          </w:tcPr>
          <w:p w:rsidR="00267994" w:rsidRPr="00642839" w:rsidRDefault="00267994" w:rsidP="00D5344B">
            <w:pPr>
              <w:jc w:val="both"/>
            </w:pPr>
            <w:r w:rsidRPr="00642839">
              <w:t>45</w:t>
            </w:r>
          </w:p>
        </w:tc>
        <w:tc>
          <w:tcPr>
            <w:tcW w:w="870" w:type="dxa"/>
          </w:tcPr>
          <w:p w:rsidR="00267994" w:rsidRPr="00642839" w:rsidRDefault="00267994" w:rsidP="00D5344B">
            <w:pPr>
              <w:jc w:val="both"/>
            </w:pPr>
            <w:r w:rsidRPr="00642839">
              <w:t>40</w:t>
            </w:r>
          </w:p>
        </w:tc>
        <w:tc>
          <w:tcPr>
            <w:tcW w:w="851" w:type="dxa"/>
          </w:tcPr>
          <w:p w:rsidR="00267994" w:rsidRPr="00642839" w:rsidRDefault="00267994" w:rsidP="00D5344B">
            <w:pPr>
              <w:jc w:val="both"/>
            </w:pPr>
            <w:r w:rsidRPr="00642839">
              <w:t>35</w:t>
            </w:r>
          </w:p>
        </w:tc>
      </w:tr>
      <w:tr w:rsidR="00267994" w:rsidRPr="00642839" w:rsidTr="00A33A1E">
        <w:trPr>
          <w:trHeight w:val="146"/>
        </w:trPr>
        <w:tc>
          <w:tcPr>
            <w:tcW w:w="684" w:type="dxa"/>
          </w:tcPr>
          <w:p w:rsidR="00267994" w:rsidRPr="00642839" w:rsidRDefault="00267994" w:rsidP="00D5344B">
            <w:pPr>
              <w:jc w:val="both"/>
              <w:rPr>
                <w:b/>
              </w:rPr>
            </w:pPr>
            <w:r w:rsidRPr="00642839">
              <w:rPr>
                <w:b/>
              </w:rPr>
              <w:t>10</w:t>
            </w:r>
          </w:p>
        </w:tc>
        <w:tc>
          <w:tcPr>
            <w:tcW w:w="2096" w:type="dxa"/>
          </w:tcPr>
          <w:p w:rsidR="00267994" w:rsidRPr="00642839" w:rsidRDefault="00267994" w:rsidP="00D5344B">
            <w:pPr>
              <w:jc w:val="both"/>
              <w:rPr>
                <w:b/>
              </w:rPr>
            </w:pPr>
            <w:r w:rsidRPr="00642839">
              <w:rPr>
                <w:b/>
              </w:rPr>
              <w:t>Поднимание и опускание туловища из положения лежа (раз) за 1 мин</w:t>
            </w:r>
          </w:p>
        </w:tc>
        <w:tc>
          <w:tcPr>
            <w:tcW w:w="684" w:type="dxa"/>
          </w:tcPr>
          <w:p w:rsidR="00267994" w:rsidRPr="00642839" w:rsidRDefault="00267994" w:rsidP="00D5344B">
            <w:pPr>
              <w:jc w:val="both"/>
            </w:pPr>
            <w:r w:rsidRPr="00642839">
              <w:t>54</w:t>
            </w:r>
          </w:p>
        </w:tc>
        <w:tc>
          <w:tcPr>
            <w:tcW w:w="684" w:type="dxa"/>
          </w:tcPr>
          <w:p w:rsidR="00267994" w:rsidRPr="00642839" w:rsidRDefault="00267994" w:rsidP="00D5344B">
            <w:pPr>
              <w:jc w:val="both"/>
            </w:pPr>
            <w:r w:rsidRPr="00642839">
              <w:t>52</w:t>
            </w:r>
          </w:p>
        </w:tc>
        <w:tc>
          <w:tcPr>
            <w:tcW w:w="684" w:type="dxa"/>
          </w:tcPr>
          <w:p w:rsidR="00267994" w:rsidRPr="00642839" w:rsidRDefault="00267994" w:rsidP="00D5344B">
            <w:pPr>
              <w:jc w:val="both"/>
            </w:pPr>
            <w:r w:rsidRPr="00642839">
              <w:t>50</w:t>
            </w:r>
          </w:p>
        </w:tc>
        <w:tc>
          <w:tcPr>
            <w:tcW w:w="741" w:type="dxa"/>
          </w:tcPr>
          <w:p w:rsidR="00267994" w:rsidRPr="00642839" w:rsidRDefault="00267994" w:rsidP="00D5344B">
            <w:pPr>
              <w:jc w:val="both"/>
            </w:pPr>
            <w:r w:rsidRPr="00642839">
              <w:t>-</w:t>
            </w:r>
          </w:p>
        </w:tc>
        <w:tc>
          <w:tcPr>
            <w:tcW w:w="684" w:type="dxa"/>
          </w:tcPr>
          <w:p w:rsidR="00267994" w:rsidRPr="00642839" w:rsidRDefault="00267994" w:rsidP="00D5344B">
            <w:pPr>
              <w:jc w:val="both"/>
            </w:pPr>
            <w:r w:rsidRPr="00642839">
              <w:t>-</w:t>
            </w:r>
          </w:p>
        </w:tc>
        <w:tc>
          <w:tcPr>
            <w:tcW w:w="684" w:type="dxa"/>
          </w:tcPr>
          <w:p w:rsidR="00267994" w:rsidRPr="00642839" w:rsidRDefault="00267994" w:rsidP="00D5344B">
            <w:pPr>
              <w:jc w:val="both"/>
            </w:pPr>
            <w:r w:rsidRPr="00642839">
              <w:t>-</w:t>
            </w:r>
          </w:p>
        </w:tc>
        <w:tc>
          <w:tcPr>
            <w:tcW w:w="684" w:type="dxa"/>
          </w:tcPr>
          <w:p w:rsidR="00267994" w:rsidRPr="00642839" w:rsidRDefault="00267994" w:rsidP="00D5344B">
            <w:pPr>
              <w:jc w:val="both"/>
            </w:pPr>
            <w:r w:rsidRPr="00642839">
              <w:t>-</w:t>
            </w:r>
          </w:p>
        </w:tc>
        <w:tc>
          <w:tcPr>
            <w:tcW w:w="870" w:type="dxa"/>
          </w:tcPr>
          <w:p w:rsidR="00267994" w:rsidRPr="00642839" w:rsidRDefault="00267994" w:rsidP="00D5344B">
            <w:pPr>
              <w:jc w:val="both"/>
            </w:pPr>
            <w:r w:rsidRPr="00642839">
              <w:t>-</w:t>
            </w:r>
          </w:p>
        </w:tc>
        <w:tc>
          <w:tcPr>
            <w:tcW w:w="851" w:type="dxa"/>
          </w:tcPr>
          <w:p w:rsidR="00267994" w:rsidRPr="00642839" w:rsidRDefault="00267994" w:rsidP="00D5344B">
            <w:pPr>
              <w:jc w:val="both"/>
            </w:pPr>
            <w:r w:rsidRPr="00642839">
              <w:t>-</w:t>
            </w:r>
          </w:p>
        </w:tc>
      </w:tr>
      <w:tr w:rsidR="00267994" w:rsidRPr="00642839" w:rsidTr="00A33A1E">
        <w:trPr>
          <w:trHeight w:val="146"/>
        </w:trPr>
        <w:tc>
          <w:tcPr>
            <w:tcW w:w="684" w:type="dxa"/>
          </w:tcPr>
          <w:p w:rsidR="00267994" w:rsidRPr="00642839" w:rsidRDefault="00267994" w:rsidP="00D5344B">
            <w:pPr>
              <w:jc w:val="both"/>
              <w:rPr>
                <w:b/>
              </w:rPr>
            </w:pPr>
            <w:r w:rsidRPr="00642839">
              <w:rPr>
                <w:b/>
              </w:rPr>
              <w:t>11</w:t>
            </w:r>
          </w:p>
        </w:tc>
        <w:tc>
          <w:tcPr>
            <w:tcW w:w="2096" w:type="dxa"/>
          </w:tcPr>
          <w:p w:rsidR="00267994" w:rsidRPr="00642839" w:rsidRDefault="00267994" w:rsidP="00D5344B">
            <w:pPr>
              <w:jc w:val="both"/>
              <w:rPr>
                <w:b/>
              </w:rPr>
            </w:pPr>
            <w:r w:rsidRPr="00642839">
              <w:rPr>
                <w:b/>
              </w:rPr>
              <w:t>Челночный бег 4*9 м (сек)</w:t>
            </w:r>
          </w:p>
        </w:tc>
        <w:tc>
          <w:tcPr>
            <w:tcW w:w="684" w:type="dxa"/>
          </w:tcPr>
          <w:p w:rsidR="00267994" w:rsidRPr="00642839" w:rsidRDefault="00267994" w:rsidP="00D5344B">
            <w:pPr>
              <w:jc w:val="both"/>
            </w:pPr>
            <w:r w:rsidRPr="00642839">
              <w:t>8.9</w:t>
            </w:r>
          </w:p>
        </w:tc>
        <w:tc>
          <w:tcPr>
            <w:tcW w:w="684" w:type="dxa"/>
          </w:tcPr>
          <w:p w:rsidR="00267994" w:rsidRPr="00642839" w:rsidRDefault="00267994" w:rsidP="00D5344B">
            <w:pPr>
              <w:jc w:val="both"/>
            </w:pPr>
            <w:r w:rsidRPr="00642839">
              <w:t>9.2</w:t>
            </w:r>
          </w:p>
        </w:tc>
        <w:tc>
          <w:tcPr>
            <w:tcW w:w="684" w:type="dxa"/>
          </w:tcPr>
          <w:p w:rsidR="00267994" w:rsidRPr="00642839" w:rsidRDefault="00267994" w:rsidP="00D5344B">
            <w:pPr>
              <w:jc w:val="both"/>
            </w:pPr>
            <w:r w:rsidRPr="00642839">
              <w:t>9.5</w:t>
            </w:r>
          </w:p>
        </w:tc>
        <w:tc>
          <w:tcPr>
            <w:tcW w:w="741" w:type="dxa"/>
          </w:tcPr>
          <w:p w:rsidR="00267994" w:rsidRPr="00642839" w:rsidRDefault="00267994" w:rsidP="00D5344B">
            <w:pPr>
              <w:jc w:val="both"/>
            </w:pPr>
            <w:r w:rsidRPr="00642839">
              <w:t>-</w:t>
            </w:r>
          </w:p>
        </w:tc>
        <w:tc>
          <w:tcPr>
            <w:tcW w:w="684" w:type="dxa"/>
          </w:tcPr>
          <w:p w:rsidR="00267994" w:rsidRPr="00642839" w:rsidRDefault="00267994" w:rsidP="00D5344B">
            <w:pPr>
              <w:jc w:val="both"/>
            </w:pPr>
            <w:r w:rsidRPr="00642839">
              <w:t>-</w:t>
            </w:r>
          </w:p>
        </w:tc>
        <w:tc>
          <w:tcPr>
            <w:tcW w:w="684" w:type="dxa"/>
          </w:tcPr>
          <w:p w:rsidR="00267994" w:rsidRPr="00642839" w:rsidRDefault="00267994" w:rsidP="00D5344B">
            <w:pPr>
              <w:jc w:val="both"/>
            </w:pPr>
            <w:r w:rsidRPr="00642839">
              <w:t>-</w:t>
            </w:r>
          </w:p>
        </w:tc>
        <w:tc>
          <w:tcPr>
            <w:tcW w:w="684" w:type="dxa"/>
          </w:tcPr>
          <w:p w:rsidR="00267994" w:rsidRPr="00642839" w:rsidRDefault="00267994" w:rsidP="00D5344B">
            <w:pPr>
              <w:jc w:val="both"/>
            </w:pPr>
            <w:r w:rsidRPr="00642839">
              <w:t>-</w:t>
            </w:r>
          </w:p>
        </w:tc>
        <w:tc>
          <w:tcPr>
            <w:tcW w:w="870" w:type="dxa"/>
          </w:tcPr>
          <w:p w:rsidR="00267994" w:rsidRPr="00642839" w:rsidRDefault="00267994" w:rsidP="00D5344B">
            <w:pPr>
              <w:jc w:val="both"/>
            </w:pPr>
            <w:r w:rsidRPr="00642839">
              <w:t>-</w:t>
            </w:r>
          </w:p>
        </w:tc>
        <w:tc>
          <w:tcPr>
            <w:tcW w:w="851" w:type="dxa"/>
          </w:tcPr>
          <w:p w:rsidR="00267994" w:rsidRPr="00642839" w:rsidRDefault="00267994" w:rsidP="00D5344B">
            <w:pPr>
              <w:jc w:val="both"/>
            </w:pPr>
            <w:r w:rsidRPr="00642839">
              <w:t>-</w:t>
            </w:r>
          </w:p>
        </w:tc>
      </w:tr>
    </w:tbl>
    <w:p w:rsidR="00267994" w:rsidRPr="00642839" w:rsidRDefault="00267994" w:rsidP="00D5344B">
      <w:pPr>
        <w:jc w:val="both"/>
      </w:pPr>
    </w:p>
    <w:p w:rsidR="00267994" w:rsidRPr="00642839" w:rsidRDefault="00267994" w:rsidP="00D5344B">
      <w:pPr>
        <w:jc w:val="both"/>
      </w:pPr>
      <w:r w:rsidRPr="00642839">
        <w:t xml:space="preserve"> (девушки)</w:t>
      </w:r>
    </w:p>
    <w:tbl>
      <w:tblPr>
        <w:tblW w:w="92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4"/>
        <w:gridCol w:w="2096"/>
        <w:gridCol w:w="684"/>
        <w:gridCol w:w="684"/>
        <w:gridCol w:w="684"/>
        <w:gridCol w:w="687"/>
        <w:gridCol w:w="709"/>
        <w:gridCol w:w="741"/>
        <w:gridCol w:w="684"/>
        <w:gridCol w:w="729"/>
        <w:gridCol w:w="850"/>
      </w:tblGrid>
      <w:tr w:rsidR="00267994" w:rsidRPr="00642839" w:rsidTr="00A33A1E">
        <w:tc>
          <w:tcPr>
            <w:tcW w:w="684" w:type="dxa"/>
            <w:vMerge w:val="restart"/>
          </w:tcPr>
          <w:p w:rsidR="00267994" w:rsidRPr="00642839" w:rsidRDefault="00267994" w:rsidP="00D5344B">
            <w:pPr>
              <w:jc w:val="both"/>
              <w:rPr>
                <w:b/>
              </w:rPr>
            </w:pPr>
            <w:r w:rsidRPr="00642839">
              <w:rPr>
                <w:b/>
              </w:rPr>
              <w:t>№</w:t>
            </w:r>
          </w:p>
        </w:tc>
        <w:tc>
          <w:tcPr>
            <w:tcW w:w="2096" w:type="dxa"/>
            <w:vMerge w:val="restart"/>
          </w:tcPr>
          <w:p w:rsidR="00267994" w:rsidRPr="00642839" w:rsidRDefault="00267994" w:rsidP="00D5344B">
            <w:pPr>
              <w:jc w:val="both"/>
              <w:rPr>
                <w:b/>
              </w:rPr>
            </w:pPr>
            <w:r w:rsidRPr="00642839">
              <w:rPr>
                <w:b/>
              </w:rPr>
              <w:t>Наименование  упражнений</w:t>
            </w:r>
          </w:p>
        </w:tc>
        <w:tc>
          <w:tcPr>
            <w:tcW w:w="2052" w:type="dxa"/>
            <w:gridSpan w:val="3"/>
          </w:tcPr>
          <w:p w:rsidR="00267994" w:rsidRPr="00642839" w:rsidRDefault="00267994" w:rsidP="00D5344B">
            <w:pPr>
              <w:jc w:val="both"/>
              <w:rPr>
                <w:b/>
              </w:rPr>
            </w:pPr>
            <w:r w:rsidRPr="00642839">
              <w:rPr>
                <w:b/>
                <w:lang w:val="en-US"/>
              </w:rPr>
              <w:t>II</w:t>
            </w:r>
            <w:r w:rsidRPr="00642839">
              <w:rPr>
                <w:b/>
              </w:rPr>
              <w:t xml:space="preserve"> курс</w:t>
            </w:r>
          </w:p>
        </w:tc>
        <w:tc>
          <w:tcPr>
            <w:tcW w:w="2137" w:type="dxa"/>
            <w:gridSpan w:val="3"/>
          </w:tcPr>
          <w:p w:rsidR="00267994" w:rsidRPr="00642839" w:rsidRDefault="00267994" w:rsidP="00D5344B">
            <w:pPr>
              <w:jc w:val="both"/>
              <w:rPr>
                <w:b/>
                <w:lang w:val="en-US"/>
              </w:rPr>
            </w:pPr>
            <w:r w:rsidRPr="00642839">
              <w:rPr>
                <w:b/>
                <w:lang w:val="en-US"/>
              </w:rPr>
              <w:t>III</w:t>
            </w:r>
            <w:r w:rsidRPr="00642839">
              <w:rPr>
                <w:b/>
              </w:rPr>
              <w:t xml:space="preserve"> курс</w:t>
            </w:r>
          </w:p>
        </w:tc>
        <w:tc>
          <w:tcPr>
            <w:tcW w:w="2263" w:type="dxa"/>
            <w:gridSpan w:val="3"/>
          </w:tcPr>
          <w:p w:rsidR="00267994" w:rsidRPr="00642839" w:rsidRDefault="00267994" w:rsidP="00D5344B">
            <w:pPr>
              <w:jc w:val="both"/>
              <w:rPr>
                <w:b/>
                <w:lang w:val="en-US"/>
              </w:rPr>
            </w:pPr>
            <w:r w:rsidRPr="00642839">
              <w:rPr>
                <w:b/>
                <w:lang w:val="en-US"/>
              </w:rPr>
              <w:t>IV</w:t>
            </w:r>
            <w:r w:rsidRPr="00642839">
              <w:rPr>
                <w:b/>
              </w:rPr>
              <w:t xml:space="preserve"> курс</w:t>
            </w:r>
          </w:p>
        </w:tc>
      </w:tr>
      <w:tr w:rsidR="00267994" w:rsidRPr="00642839" w:rsidTr="00A33A1E">
        <w:tc>
          <w:tcPr>
            <w:tcW w:w="684" w:type="dxa"/>
            <w:vMerge/>
          </w:tcPr>
          <w:p w:rsidR="00267994" w:rsidRPr="00642839" w:rsidRDefault="00267994" w:rsidP="00D5344B">
            <w:pPr>
              <w:jc w:val="both"/>
              <w:rPr>
                <w:b/>
              </w:rPr>
            </w:pPr>
          </w:p>
        </w:tc>
        <w:tc>
          <w:tcPr>
            <w:tcW w:w="2096" w:type="dxa"/>
            <w:vMerge/>
          </w:tcPr>
          <w:p w:rsidR="00267994" w:rsidRPr="00642839" w:rsidRDefault="00267994" w:rsidP="00D5344B">
            <w:pPr>
              <w:jc w:val="both"/>
              <w:rPr>
                <w:b/>
              </w:rPr>
            </w:pPr>
          </w:p>
        </w:tc>
        <w:tc>
          <w:tcPr>
            <w:tcW w:w="684" w:type="dxa"/>
          </w:tcPr>
          <w:p w:rsidR="00267994" w:rsidRPr="00642839" w:rsidRDefault="00267994" w:rsidP="00D5344B">
            <w:pPr>
              <w:jc w:val="both"/>
              <w:rPr>
                <w:b/>
              </w:rPr>
            </w:pPr>
            <w:r w:rsidRPr="00642839">
              <w:rPr>
                <w:b/>
              </w:rPr>
              <w:t>5</w:t>
            </w:r>
          </w:p>
        </w:tc>
        <w:tc>
          <w:tcPr>
            <w:tcW w:w="684" w:type="dxa"/>
          </w:tcPr>
          <w:p w:rsidR="00267994" w:rsidRPr="00642839" w:rsidRDefault="00267994" w:rsidP="00D5344B">
            <w:pPr>
              <w:jc w:val="both"/>
              <w:rPr>
                <w:b/>
              </w:rPr>
            </w:pPr>
            <w:r w:rsidRPr="00642839">
              <w:rPr>
                <w:b/>
              </w:rPr>
              <w:t>4</w:t>
            </w:r>
          </w:p>
        </w:tc>
        <w:tc>
          <w:tcPr>
            <w:tcW w:w="684" w:type="dxa"/>
          </w:tcPr>
          <w:p w:rsidR="00267994" w:rsidRPr="00642839" w:rsidRDefault="00267994" w:rsidP="00D5344B">
            <w:pPr>
              <w:jc w:val="both"/>
              <w:rPr>
                <w:b/>
              </w:rPr>
            </w:pPr>
            <w:r w:rsidRPr="00642839">
              <w:rPr>
                <w:b/>
              </w:rPr>
              <w:t>3</w:t>
            </w:r>
          </w:p>
        </w:tc>
        <w:tc>
          <w:tcPr>
            <w:tcW w:w="687" w:type="dxa"/>
          </w:tcPr>
          <w:p w:rsidR="00267994" w:rsidRPr="00642839" w:rsidRDefault="00267994" w:rsidP="00D5344B">
            <w:pPr>
              <w:jc w:val="both"/>
              <w:rPr>
                <w:b/>
              </w:rPr>
            </w:pPr>
            <w:r w:rsidRPr="00642839">
              <w:rPr>
                <w:b/>
              </w:rPr>
              <w:t>5</w:t>
            </w:r>
          </w:p>
        </w:tc>
        <w:tc>
          <w:tcPr>
            <w:tcW w:w="709" w:type="dxa"/>
          </w:tcPr>
          <w:p w:rsidR="00267994" w:rsidRPr="00642839" w:rsidRDefault="00267994" w:rsidP="00D5344B">
            <w:pPr>
              <w:jc w:val="both"/>
              <w:rPr>
                <w:b/>
              </w:rPr>
            </w:pPr>
            <w:r w:rsidRPr="00642839">
              <w:rPr>
                <w:b/>
              </w:rPr>
              <w:t>4</w:t>
            </w:r>
          </w:p>
        </w:tc>
        <w:tc>
          <w:tcPr>
            <w:tcW w:w="741" w:type="dxa"/>
          </w:tcPr>
          <w:p w:rsidR="00267994" w:rsidRPr="00642839" w:rsidRDefault="00267994" w:rsidP="00D5344B">
            <w:pPr>
              <w:jc w:val="both"/>
              <w:rPr>
                <w:b/>
              </w:rPr>
            </w:pPr>
            <w:r w:rsidRPr="00642839">
              <w:rPr>
                <w:b/>
              </w:rPr>
              <w:t>3</w:t>
            </w:r>
          </w:p>
        </w:tc>
        <w:tc>
          <w:tcPr>
            <w:tcW w:w="684" w:type="dxa"/>
          </w:tcPr>
          <w:p w:rsidR="00267994" w:rsidRPr="00642839" w:rsidRDefault="00267994" w:rsidP="00D5344B">
            <w:pPr>
              <w:jc w:val="both"/>
              <w:rPr>
                <w:b/>
              </w:rPr>
            </w:pPr>
            <w:r w:rsidRPr="00642839">
              <w:rPr>
                <w:b/>
              </w:rPr>
              <w:t>5</w:t>
            </w:r>
          </w:p>
        </w:tc>
        <w:tc>
          <w:tcPr>
            <w:tcW w:w="729" w:type="dxa"/>
          </w:tcPr>
          <w:p w:rsidR="00267994" w:rsidRPr="00642839" w:rsidRDefault="00267994" w:rsidP="00D5344B">
            <w:pPr>
              <w:jc w:val="both"/>
              <w:rPr>
                <w:b/>
              </w:rPr>
            </w:pPr>
            <w:r w:rsidRPr="00642839">
              <w:rPr>
                <w:b/>
              </w:rPr>
              <w:t>4</w:t>
            </w:r>
          </w:p>
        </w:tc>
        <w:tc>
          <w:tcPr>
            <w:tcW w:w="850" w:type="dxa"/>
          </w:tcPr>
          <w:p w:rsidR="00267994" w:rsidRPr="00642839" w:rsidRDefault="00267994" w:rsidP="00D5344B">
            <w:pPr>
              <w:jc w:val="both"/>
              <w:rPr>
                <w:b/>
              </w:rPr>
            </w:pPr>
            <w:r w:rsidRPr="00642839">
              <w:rPr>
                <w:b/>
              </w:rPr>
              <w:t>3</w:t>
            </w:r>
          </w:p>
        </w:tc>
      </w:tr>
      <w:tr w:rsidR="00267994" w:rsidRPr="00642839" w:rsidTr="00A33A1E">
        <w:tc>
          <w:tcPr>
            <w:tcW w:w="684" w:type="dxa"/>
          </w:tcPr>
          <w:p w:rsidR="00267994" w:rsidRPr="00642839" w:rsidRDefault="00267994" w:rsidP="00D5344B">
            <w:pPr>
              <w:jc w:val="both"/>
              <w:rPr>
                <w:b/>
              </w:rPr>
            </w:pPr>
            <w:r w:rsidRPr="00642839">
              <w:rPr>
                <w:b/>
              </w:rPr>
              <w:t>1</w:t>
            </w:r>
          </w:p>
        </w:tc>
        <w:tc>
          <w:tcPr>
            <w:tcW w:w="2096" w:type="dxa"/>
          </w:tcPr>
          <w:p w:rsidR="00267994" w:rsidRPr="00642839" w:rsidRDefault="00267994" w:rsidP="00D5344B">
            <w:pPr>
              <w:jc w:val="both"/>
              <w:rPr>
                <w:b/>
              </w:rPr>
            </w:pPr>
            <w:r w:rsidRPr="00642839">
              <w:rPr>
                <w:b/>
              </w:rPr>
              <w:t>Бег 200 м. (сек)</w:t>
            </w:r>
          </w:p>
        </w:tc>
        <w:tc>
          <w:tcPr>
            <w:tcW w:w="684" w:type="dxa"/>
          </w:tcPr>
          <w:p w:rsidR="00267994" w:rsidRPr="00642839" w:rsidRDefault="00267994" w:rsidP="00D5344B">
            <w:pPr>
              <w:jc w:val="both"/>
            </w:pPr>
            <w:r w:rsidRPr="00642839">
              <w:t>39.0</w:t>
            </w:r>
          </w:p>
        </w:tc>
        <w:tc>
          <w:tcPr>
            <w:tcW w:w="684" w:type="dxa"/>
          </w:tcPr>
          <w:p w:rsidR="00267994" w:rsidRPr="00642839" w:rsidRDefault="00267994" w:rsidP="00D5344B">
            <w:pPr>
              <w:jc w:val="both"/>
            </w:pPr>
            <w:r w:rsidRPr="00642839">
              <w:t>41.0</w:t>
            </w:r>
          </w:p>
        </w:tc>
        <w:tc>
          <w:tcPr>
            <w:tcW w:w="684" w:type="dxa"/>
          </w:tcPr>
          <w:p w:rsidR="00267994" w:rsidRPr="00642839" w:rsidRDefault="00267994" w:rsidP="00D5344B">
            <w:pPr>
              <w:jc w:val="both"/>
            </w:pPr>
            <w:r w:rsidRPr="00642839">
              <w:t>43.0</w:t>
            </w:r>
          </w:p>
        </w:tc>
        <w:tc>
          <w:tcPr>
            <w:tcW w:w="687" w:type="dxa"/>
          </w:tcPr>
          <w:p w:rsidR="00267994" w:rsidRPr="00642839" w:rsidRDefault="00267994" w:rsidP="00D5344B">
            <w:pPr>
              <w:jc w:val="both"/>
            </w:pPr>
            <w:r w:rsidRPr="00642839">
              <w:t>38.0</w:t>
            </w:r>
          </w:p>
        </w:tc>
        <w:tc>
          <w:tcPr>
            <w:tcW w:w="709" w:type="dxa"/>
          </w:tcPr>
          <w:p w:rsidR="00267994" w:rsidRPr="00642839" w:rsidRDefault="00267994" w:rsidP="00D5344B">
            <w:pPr>
              <w:jc w:val="both"/>
            </w:pPr>
            <w:r w:rsidRPr="00642839">
              <w:t>40.0</w:t>
            </w:r>
          </w:p>
        </w:tc>
        <w:tc>
          <w:tcPr>
            <w:tcW w:w="741" w:type="dxa"/>
          </w:tcPr>
          <w:p w:rsidR="00267994" w:rsidRPr="00642839" w:rsidRDefault="00267994" w:rsidP="00D5344B">
            <w:pPr>
              <w:jc w:val="both"/>
            </w:pPr>
            <w:r w:rsidRPr="00642839">
              <w:t>41.0</w:t>
            </w:r>
          </w:p>
        </w:tc>
        <w:tc>
          <w:tcPr>
            <w:tcW w:w="684" w:type="dxa"/>
          </w:tcPr>
          <w:p w:rsidR="00267994" w:rsidRPr="00642839" w:rsidRDefault="00267994" w:rsidP="00D5344B">
            <w:pPr>
              <w:jc w:val="both"/>
            </w:pPr>
            <w:r w:rsidRPr="00642839">
              <w:t>37.0</w:t>
            </w:r>
          </w:p>
        </w:tc>
        <w:tc>
          <w:tcPr>
            <w:tcW w:w="729" w:type="dxa"/>
          </w:tcPr>
          <w:p w:rsidR="00267994" w:rsidRPr="00642839" w:rsidRDefault="00267994" w:rsidP="00D5344B">
            <w:pPr>
              <w:jc w:val="both"/>
            </w:pPr>
            <w:r w:rsidRPr="00642839">
              <w:t>39.0</w:t>
            </w:r>
          </w:p>
        </w:tc>
        <w:tc>
          <w:tcPr>
            <w:tcW w:w="850" w:type="dxa"/>
          </w:tcPr>
          <w:p w:rsidR="00267994" w:rsidRPr="00642839" w:rsidRDefault="00267994" w:rsidP="00D5344B">
            <w:pPr>
              <w:jc w:val="both"/>
            </w:pPr>
            <w:r w:rsidRPr="00642839">
              <w:t>40.0</w:t>
            </w:r>
          </w:p>
        </w:tc>
      </w:tr>
      <w:tr w:rsidR="00267994" w:rsidRPr="00642839" w:rsidTr="00A33A1E">
        <w:tc>
          <w:tcPr>
            <w:tcW w:w="684" w:type="dxa"/>
          </w:tcPr>
          <w:p w:rsidR="00267994" w:rsidRPr="00642839" w:rsidRDefault="00267994" w:rsidP="00D5344B">
            <w:pPr>
              <w:jc w:val="both"/>
              <w:rPr>
                <w:b/>
              </w:rPr>
            </w:pPr>
            <w:r w:rsidRPr="00642839">
              <w:rPr>
                <w:b/>
              </w:rPr>
              <w:t>2</w:t>
            </w:r>
          </w:p>
        </w:tc>
        <w:tc>
          <w:tcPr>
            <w:tcW w:w="2096" w:type="dxa"/>
          </w:tcPr>
          <w:p w:rsidR="00267994" w:rsidRPr="00642839" w:rsidRDefault="00267994" w:rsidP="00D5344B">
            <w:pPr>
              <w:jc w:val="both"/>
              <w:rPr>
                <w:b/>
              </w:rPr>
            </w:pPr>
            <w:r w:rsidRPr="00642839">
              <w:rPr>
                <w:b/>
              </w:rPr>
              <w:t>Бег 800м. (мин)</w:t>
            </w:r>
          </w:p>
        </w:tc>
        <w:tc>
          <w:tcPr>
            <w:tcW w:w="684" w:type="dxa"/>
          </w:tcPr>
          <w:p w:rsidR="00267994" w:rsidRPr="00642839" w:rsidRDefault="00267994" w:rsidP="00D5344B">
            <w:pPr>
              <w:jc w:val="both"/>
            </w:pPr>
            <w:r w:rsidRPr="00642839">
              <w:t>3.52</w:t>
            </w:r>
          </w:p>
        </w:tc>
        <w:tc>
          <w:tcPr>
            <w:tcW w:w="684" w:type="dxa"/>
          </w:tcPr>
          <w:p w:rsidR="00267994" w:rsidRPr="00642839" w:rsidRDefault="00267994" w:rsidP="00D5344B">
            <w:pPr>
              <w:jc w:val="both"/>
            </w:pPr>
            <w:r w:rsidRPr="00642839">
              <w:t>4.00</w:t>
            </w:r>
          </w:p>
        </w:tc>
        <w:tc>
          <w:tcPr>
            <w:tcW w:w="684" w:type="dxa"/>
          </w:tcPr>
          <w:p w:rsidR="00267994" w:rsidRPr="00642839" w:rsidRDefault="00267994" w:rsidP="00D5344B">
            <w:pPr>
              <w:jc w:val="both"/>
            </w:pPr>
            <w:r w:rsidRPr="00642839">
              <w:t>4.07</w:t>
            </w:r>
          </w:p>
        </w:tc>
        <w:tc>
          <w:tcPr>
            <w:tcW w:w="687" w:type="dxa"/>
          </w:tcPr>
          <w:p w:rsidR="00267994" w:rsidRPr="00642839" w:rsidRDefault="00267994" w:rsidP="00D5344B">
            <w:pPr>
              <w:jc w:val="both"/>
            </w:pPr>
            <w:r w:rsidRPr="00642839">
              <w:t>3.44</w:t>
            </w:r>
          </w:p>
        </w:tc>
        <w:tc>
          <w:tcPr>
            <w:tcW w:w="709" w:type="dxa"/>
          </w:tcPr>
          <w:p w:rsidR="00267994" w:rsidRPr="00642839" w:rsidRDefault="00267994" w:rsidP="00D5344B">
            <w:pPr>
              <w:jc w:val="both"/>
            </w:pPr>
            <w:r w:rsidRPr="00642839">
              <w:t>3.52</w:t>
            </w:r>
          </w:p>
        </w:tc>
        <w:tc>
          <w:tcPr>
            <w:tcW w:w="741" w:type="dxa"/>
          </w:tcPr>
          <w:p w:rsidR="00267994" w:rsidRPr="00642839" w:rsidRDefault="00267994" w:rsidP="00D5344B">
            <w:pPr>
              <w:jc w:val="both"/>
            </w:pPr>
            <w:r w:rsidRPr="00642839">
              <w:t>4.00</w:t>
            </w:r>
          </w:p>
        </w:tc>
        <w:tc>
          <w:tcPr>
            <w:tcW w:w="684" w:type="dxa"/>
          </w:tcPr>
          <w:p w:rsidR="00267994" w:rsidRPr="00642839" w:rsidRDefault="00267994" w:rsidP="00D5344B">
            <w:pPr>
              <w:jc w:val="both"/>
            </w:pPr>
            <w:r w:rsidRPr="00642839">
              <w:t>3.35</w:t>
            </w:r>
          </w:p>
        </w:tc>
        <w:tc>
          <w:tcPr>
            <w:tcW w:w="729" w:type="dxa"/>
          </w:tcPr>
          <w:p w:rsidR="00267994" w:rsidRPr="00642839" w:rsidRDefault="00267994" w:rsidP="00D5344B">
            <w:pPr>
              <w:jc w:val="both"/>
            </w:pPr>
            <w:r w:rsidRPr="00642839">
              <w:t>3.44</w:t>
            </w:r>
          </w:p>
        </w:tc>
        <w:tc>
          <w:tcPr>
            <w:tcW w:w="850" w:type="dxa"/>
          </w:tcPr>
          <w:p w:rsidR="00267994" w:rsidRPr="00642839" w:rsidRDefault="00267994" w:rsidP="00D5344B">
            <w:pPr>
              <w:jc w:val="both"/>
            </w:pPr>
            <w:r w:rsidRPr="00642839">
              <w:t>3.52</w:t>
            </w:r>
          </w:p>
        </w:tc>
      </w:tr>
      <w:tr w:rsidR="00267994" w:rsidRPr="00642839" w:rsidTr="00A33A1E">
        <w:tc>
          <w:tcPr>
            <w:tcW w:w="684" w:type="dxa"/>
          </w:tcPr>
          <w:p w:rsidR="00267994" w:rsidRPr="00642839" w:rsidRDefault="00267994" w:rsidP="00D5344B">
            <w:pPr>
              <w:jc w:val="both"/>
              <w:rPr>
                <w:b/>
              </w:rPr>
            </w:pPr>
            <w:r w:rsidRPr="00642839">
              <w:rPr>
                <w:b/>
              </w:rPr>
              <w:t>3</w:t>
            </w:r>
          </w:p>
        </w:tc>
        <w:tc>
          <w:tcPr>
            <w:tcW w:w="2096" w:type="dxa"/>
          </w:tcPr>
          <w:p w:rsidR="00267994" w:rsidRPr="00642839" w:rsidRDefault="00267994" w:rsidP="00D5344B">
            <w:pPr>
              <w:jc w:val="both"/>
              <w:rPr>
                <w:b/>
              </w:rPr>
            </w:pPr>
            <w:r w:rsidRPr="00642839">
              <w:rPr>
                <w:b/>
              </w:rPr>
              <w:t>Прыжки в длину с разбега (м)</w:t>
            </w:r>
          </w:p>
        </w:tc>
        <w:tc>
          <w:tcPr>
            <w:tcW w:w="684" w:type="dxa"/>
          </w:tcPr>
          <w:p w:rsidR="00267994" w:rsidRPr="00642839" w:rsidRDefault="00267994" w:rsidP="00D5344B">
            <w:pPr>
              <w:jc w:val="both"/>
            </w:pPr>
            <w:r w:rsidRPr="00642839">
              <w:t>3.45</w:t>
            </w:r>
          </w:p>
        </w:tc>
        <w:tc>
          <w:tcPr>
            <w:tcW w:w="684" w:type="dxa"/>
          </w:tcPr>
          <w:p w:rsidR="00267994" w:rsidRPr="00642839" w:rsidRDefault="00267994" w:rsidP="00D5344B">
            <w:pPr>
              <w:jc w:val="both"/>
            </w:pPr>
            <w:r w:rsidRPr="00642839">
              <w:t>3.30</w:t>
            </w:r>
          </w:p>
        </w:tc>
        <w:tc>
          <w:tcPr>
            <w:tcW w:w="684" w:type="dxa"/>
          </w:tcPr>
          <w:p w:rsidR="00267994" w:rsidRPr="00642839" w:rsidRDefault="00267994" w:rsidP="00D5344B">
            <w:pPr>
              <w:jc w:val="both"/>
            </w:pPr>
            <w:r w:rsidRPr="00642839">
              <w:t>3.10</w:t>
            </w:r>
          </w:p>
        </w:tc>
        <w:tc>
          <w:tcPr>
            <w:tcW w:w="687" w:type="dxa"/>
          </w:tcPr>
          <w:p w:rsidR="00267994" w:rsidRPr="00642839" w:rsidRDefault="00267994" w:rsidP="00D5344B">
            <w:pPr>
              <w:jc w:val="both"/>
            </w:pPr>
            <w:r w:rsidRPr="00642839">
              <w:t>3.55</w:t>
            </w:r>
          </w:p>
        </w:tc>
        <w:tc>
          <w:tcPr>
            <w:tcW w:w="709" w:type="dxa"/>
          </w:tcPr>
          <w:p w:rsidR="00267994" w:rsidRPr="00642839" w:rsidRDefault="00267994" w:rsidP="00D5344B">
            <w:pPr>
              <w:jc w:val="both"/>
            </w:pPr>
            <w:r w:rsidRPr="00642839">
              <w:t>3.45</w:t>
            </w:r>
          </w:p>
        </w:tc>
        <w:tc>
          <w:tcPr>
            <w:tcW w:w="741" w:type="dxa"/>
          </w:tcPr>
          <w:p w:rsidR="00267994" w:rsidRPr="00642839" w:rsidRDefault="00267994" w:rsidP="00D5344B">
            <w:pPr>
              <w:jc w:val="both"/>
            </w:pPr>
            <w:r w:rsidRPr="00642839">
              <w:t>3.30</w:t>
            </w:r>
          </w:p>
        </w:tc>
        <w:tc>
          <w:tcPr>
            <w:tcW w:w="684" w:type="dxa"/>
          </w:tcPr>
          <w:p w:rsidR="00267994" w:rsidRPr="00642839" w:rsidRDefault="00267994" w:rsidP="00D5344B">
            <w:pPr>
              <w:jc w:val="both"/>
            </w:pPr>
            <w:r w:rsidRPr="00642839">
              <w:t>3.60</w:t>
            </w:r>
          </w:p>
        </w:tc>
        <w:tc>
          <w:tcPr>
            <w:tcW w:w="729" w:type="dxa"/>
          </w:tcPr>
          <w:p w:rsidR="00267994" w:rsidRPr="00642839" w:rsidRDefault="00267994" w:rsidP="00D5344B">
            <w:pPr>
              <w:jc w:val="both"/>
            </w:pPr>
            <w:r w:rsidRPr="00642839">
              <w:t>3.50</w:t>
            </w:r>
          </w:p>
        </w:tc>
        <w:tc>
          <w:tcPr>
            <w:tcW w:w="850" w:type="dxa"/>
          </w:tcPr>
          <w:p w:rsidR="00267994" w:rsidRPr="00642839" w:rsidRDefault="00267994" w:rsidP="00D5344B">
            <w:pPr>
              <w:jc w:val="both"/>
            </w:pPr>
            <w:r w:rsidRPr="00642839">
              <w:t>3.30</w:t>
            </w:r>
          </w:p>
        </w:tc>
      </w:tr>
      <w:tr w:rsidR="00267994" w:rsidRPr="00642839" w:rsidTr="00A33A1E">
        <w:tc>
          <w:tcPr>
            <w:tcW w:w="684" w:type="dxa"/>
          </w:tcPr>
          <w:p w:rsidR="00267994" w:rsidRPr="00642839" w:rsidRDefault="00267994" w:rsidP="00D5344B">
            <w:pPr>
              <w:jc w:val="both"/>
              <w:rPr>
                <w:b/>
              </w:rPr>
            </w:pPr>
            <w:r w:rsidRPr="00642839">
              <w:rPr>
                <w:b/>
              </w:rPr>
              <w:t>4</w:t>
            </w:r>
          </w:p>
        </w:tc>
        <w:tc>
          <w:tcPr>
            <w:tcW w:w="2096" w:type="dxa"/>
          </w:tcPr>
          <w:p w:rsidR="00267994" w:rsidRPr="00642839" w:rsidRDefault="00267994" w:rsidP="00D5344B">
            <w:pPr>
              <w:jc w:val="both"/>
              <w:rPr>
                <w:b/>
              </w:rPr>
            </w:pPr>
            <w:r w:rsidRPr="00642839">
              <w:rPr>
                <w:b/>
              </w:rPr>
              <w:t>Прыжки в высоту с разбега (м)</w:t>
            </w:r>
          </w:p>
        </w:tc>
        <w:tc>
          <w:tcPr>
            <w:tcW w:w="684" w:type="dxa"/>
          </w:tcPr>
          <w:p w:rsidR="00267994" w:rsidRPr="00642839" w:rsidRDefault="00267994" w:rsidP="00D5344B">
            <w:pPr>
              <w:jc w:val="both"/>
            </w:pPr>
            <w:r w:rsidRPr="00642839">
              <w:t>1.15</w:t>
            </w:r>
          </w:p>
        </w:tc>
        <w:tc>
          <w:tcPr>
            <w:tcW w:w="684" w:type="dxa"/>
          </w:tcPr>
          <w:p w:rsidR="00267994" w:rsidRPr="00642839" w:rsidRDefault="00267994" w:rsidP="00D5344B">
            <w:pPr>
              <w:jc w:val="both"/>
            </w:pPr>
            <w:r w:rsidRPr="00642839">
              <w:t>1.10</w:t>
            </w:r>
          </w:p>
        </w:tc>
        <w:tc>
          <w:tcPr>
            <w:tcW w:w="684" w:type="dxa"/>
          </w:tcPr>
          <w:p w:rsidR="00267994" w:rsidRPr="00642839" w:rsidRDefault="00267994" w:rsidP="00D5344B">
            <w:pPr>
              <w:jc w:val="both"/>
            </w:pPr>
            <w:r w:rsidRPr="00642839">
              <w:t>1.05</w:t>
            </w:r>
          </w:p>
        </w:tc>
        <w:tc>
          <w:tcPr>
            <w:tcW w:w="687" w:type="dxa"/>
          </w:tcPr>
          <w:p w:rsidR="00267994" w:rsidRPr="00642839" w:rsidRDefault="00267994" w:rsidP="00D5344B">
            <w:pPr>
              <w:jc w:val="both"/>
            </w:pPr>
            <w:r w:rsidRPr="00642839">
              <w:t>1.20</w:t>
            </w:r>
          </w:p>
        </w:tc>
        <w:tc>
          <w:tcPr>
            <w:tcW w:w="709" w:type="dxa"/>
          </w:tcPr>
          <w:p w:rsidR="00267994" w:rsidRPr="00642839" w:rsidRDefault="00267994" w:rsidP="00D5344B">
            <w:pPr>
              <w:jc w:val="both"/>
            </w:pPr>
            <w:r w:rsidRPr="00642839">
              <w:t>1.15</w:t>
            </w:r>
          </w:p>
        </w:tc>
        <w:tc>
          <w:tcPr>
            <w:tcW w:w="741" w:type="dxa"/>
          </w:tcPr>
          <w:p w:rsidR="00267994" w:rsidRPr="00642839" w:rsidRDefault="00267994" w:rsidP="00D5344B">
            <w:pPr>
              <w:jc w:val="both"/>
            </w:pPr>
            <w:r w:rsidRPr="00642839">
              <w:t>1.10</w:t>
            </w:r>
          </w:p>
        </w:tc>
        <w:tc>
          <w:tcPr>
            <w:tcW w:w="684" w:type="dxa"/>
          </w:tcPr>
          <w:p w:rsidR="00267994" w:rsidRPr="00642839" w:rsidRDefault="00267994" w:rsidP="00D5344B">
            <w:pPr>
              <w:jc w:val="both"/>
            </w:pPr>
            <w:r w:rsidRPr="00642839">
              <w:t>1.20</w:t>
            </w:r>
          </w:p>
        </w:tc>
        <w:tc>
          <w:tcPr>
            <w:tcW w:w="729" w:type="dxa"/>
          </w:tcPr>
          <w:p w:rsidR="00267994" w:rsidRPr="00642839" w:rsidRDefault="00267994" w:rsidP="00D5344B">
            <w:pPr>
              <w:jc w:val="both"/>
            </w:pPr>
            <w:r w:rsidRPr="00642839">
              <w:t>1.15</w:t>
            </w:r>
          </w:p>
        </w:tc>
        <w:tc>
          <w:tcPr>
            <w:tcW w:w="850" w:type="dxa"/>
          </w:tcPr>
          <w:p w:rsidR="00267994" w:rsidRPr="00642839" w:rsidRDefault="00267994" w:rsidP="00D5344B">
            <w:pPr>
              <w:jc w:val="both"/>
            </w:pPr>
            <w:r w:rsidRPr="00642839">
              <w:t>1.10</w:t>
            </w:r>
          </w:p>
        </w:tc>
      </w:tr>
      <w:tr w:rsidR="00267994" w:rsidRPr="00642839" w:rsidTr="00A33A1E">
        <w:tc>
          <w:tcPr>
            <w:tcW w:w="684" w:type="dxa"/>
          </w:tcPr>
          <w:p w:rsidR="00267994" w:rsidRPr="00642839" w:rsidRDefault="00267994" w:rsidP="00D5344B">
            <w:pPr>
              <w:jc w:val="both"/>
              <w:rPr>
                <w:b/>
              </w:rPr>
            </w:pPr>
            <w:r w:rsidRPr="00642839">
              <w:rPr>
                <w:b/>
              </w:rPr>
              <w:t>5</w:t>
            </w:r>
          </w:p>
        </w:tc>
        <w:tc>
          <w:tcPr>
            <w:tcW w:w="2096" w:type="dxa"/>
          </w:tcPr>
          <w:p w:rsidR="00267994" w:rsidRPr="00642839" w:rsidRDefault="00267994" w:rsidP="00D5344B">
            <w:pPr>
              <w:jc w:val="both"/>
              <w:rPr>
                <w:b/>
              </w:rPr>
            </w:pPr>
            <w:r w:rsidRPr="00642839">
              <w:rPr>
                <w:b/>
              </w:rPr>
              <w:t>Метание гранаты</w:t>
            </w:r>
          </w:p>
          <w:p w:rsidR="00267994" w:rsidRPr="00642839" w:rsidRDefault="00267994" w:rsidP="00D5344B">
            <w:pPr>
              <w:jc w:val="both"/>
              <w:rPr>
                <w:b/>
              </w:rPr>
            </w:pPr>
            <w:r w:rsidRPr="00642839">
              <w:rPr>
                <w:b/>
              </w:rPr>
              <w:t xml:space="preserve"> 500 гр. (м)</w:t>
            </w:r>
          </w:p>
        </w:tc>
        <w:tc>
          <w:tcPr>
            <w:tcW w:w="684" w:type="dxa"/>
          </w:tcPr>
          <w:p w:rsidR="00267994" w:rsidRPr="00642839" w:rsidRDefault="00267994" w:rsidP="00D5344B">
            <w:pPr>
              <w:jc w:val="both"/>
            </w:pPr>
            <w:r w:rsidRPr="00642839">
              <w:t>20.5</w:t>
            </w:r>
          </w:p>
        </w:tc>
        <w:tc>
          <w:tcPr>
            <w:tcW w:w="684" w:type="dxa"/>
          </w:tcPr>
          <w:p w:rsidR="00267994" w:rsidRPr="00642839" w:rsidRDefault="00267994" w:rsidP="00D5344B">
            <w:pPr>
              <w:jc w:val="both"/>
            </w:pPr>
            <w:r w:rsidRPr="00642839">
              <w:t>19</w:t>
            </w:r>
          </w:p>
        </w:tc>
        <w:tc>
          <w:tcPr>
            <w:tcW w:w="684" w:type="dxa"/>
          </w:tcPr>
          <w:p w:rsidR="00267994" w:rsidRPr="00642839" w:rsidRDefault="00267994" w:rsidP="00D5344B">
            <w:pPr>
              <w:jc w:val="both"/>
            </w:pPr>
            <w:r w:rsidRPr="00642839">
              <w:t>17</w:t>
            </w:r>
          </w:p>
        </w:tc>
        <w:tc>
          <w:tcPr>
            <w:tcW w:w="687" w:type="dxa"/>
          </w:tcPr>
          <w:p w:rsidR="00267994" w:rsidRPr="00642839" w:rsidRDefault="00267994" w:rsidP="00D5344B">
            <w:pPr>
              <w:jc w:val="both"/>
            </w:pPr>
            <w:r w:rsidRPr="00642839">
              <w:t>22</w:t>
            </w:r>
          </w:p>
        </w:tc>
        <w:tc>
          <w:tcPr>
            <w:tcW w:w="709" w:type="dxa"/>
          </w:tcPr>
          <w:p w:rsidR="00267994" w:rsidRPr="00642839" w:rsidRDefault="00267994" w:rsidP="00D5344B">
            <w:pPr>
              <w:jc w:val="both"/>
            </w:pPr>
            <w:r w:rsidRPr="00642839">
              <w:t>20.5</w:t>
            </w:r>
          </w:p>
        </w:tc>
        <w:tc>
          <w:tcPr>
            <w:tcW w:w="741" w:type="dxa"/>
          </w:tcPr>
          <w:p w:rsidR="00267994" w:rsidRPr="00642839" w:rsidRDefault="00267994" w:rsidP="00D5344B">
            <w:pPr>
              <w:jc w:val="both"/>
            </w:pPr>
            <w:r w:rsidRPr="00642839">
              <w:t>19</w:t>
            </w:r>
          </w:p>
        </w:tc>
        <w:tc>
          <w:tcPr>
            <w:tcW w:w="684" w:type="dxa"/>
          </w:tcPr>
          <w:p w:rsidR="00267994" w:rsidRPr="00642839" w:rsidRDefault="00267994" w:rsidP="00D5344B">
            <w:pPr>
              <w:jc w:val="both"/>
            </w:pPr>
            <w:r w:rsidRPr="00642839">
              <w:t>22.5</w:t>
            </w:r>
          </w:p>
        </w:tc>
        <w:tc>
          <w:tcPr>
            <w:tcW w:w="729" w:type="dxa"/>
          </w:tcPr>
          <w:p w:rsidR="00267994" w:rsidRPr="00642839" w:rsidRDefault="00267994" w:rsidP="00D5344B">
            <w:pPr>
              <w:jc w:val="both"/>
            </w:pPr>
            <w:r w:rsidRPr="00642839">
              <w:t>21</w:t>
            </w:r>
          </w:p>
        </w:tc>
        <w:tc>
          <w:tcPr>
            <w:tcW w:w="850" w:type="dxa"/>
          </w:tcPr>
          <w:p w:rsidR="00267994" w:rsidRPr="00642839" w:rsidRDefault="00267994" w:rsidP="00D5344B">
            <w:pPr>
              <w:jc w:val="both"/>
            </w:pPr>
            <w:r w:rsidRPr="00642839">
              <w:t>20</w:t>
            </w:r>
          </w:p>
        </w:tc>
      </w:tr>
      <w:tr w:rsidR="00267994" w:rsidRPr="00642839" w:rsidTr="00A33A1E">
        <w:tc>
          <w:tcPr>
            <w:tcW w:w="684" w:type="dxa"/>
          </w:tcPr>
          <w:p w:rsidR="00267994" w:rsidRPr="00642839" w:rsidRDefault="00267994" w:rsidP="00D5344B">
            <w:pPr>
              <w:jc w:val="both"/>
              <w:rPr>
                <w:b/>
              </w:rPr>
            </w:pPr>
            <w:r w:rsidRPr="00642839">
              <w:rPr>
                <w:b/>
              </w:rPr>
              <w:t>6</w:t>
            </w:r>
          </w:p>
        </w:tc>
        <w:tc>
          <w:tcPr>
            <w:tcW w:w="2096" w:type="dxa"/>
          </w:tcPr>
          <w:p w:rsidR="00267994" w:rsidRPr="00642839" w:rsidRDefault="00267994" w:rsidP="00D5344B">
            <w:pPr>
              <w:jc w:val="both"/>
              <w:rPr>
                <w:b/>
              </w:rPr>
            </w:pPr>
            <w:r w:rsidRPr="00642839">
              <w:rPr>
                <w:b/>
              </w:rPr>
              <w:t>Прыжки в длину с места (см)</w:t>
            </w:r>
          </w:p>
        </w:tc>
        <w:tc>
          <w:tcPr>
            <w:tcW w:w="684" w:type="dxa"/>
          </w:tcPr>
          <w:p w:rsidR="00267994" w:rsidRPr="00642839" w:rsidRDefault="00267994" w:rsidP="00D5344B">
            <w:pPr>
              <w:jc w:val="both"/>
            </w:pPr>
            <w:r w:rsidRPr="00642839">
              <w:t>175</w:t>
            </w:r>
          </w:p>
        </w:tc>
        <w:tc>
          <w:tcPr>
            <w:tcW w:w="684" w:type="dxa"/>
          </w:tcPr>
          <w:p w:rsidR="00267994" w:rsidRPr="00642839" w:rsidRDefault="00267994" w:rsidP="00D5344B">
            <w:pPr>
              <w:jc w:val="both"/>
            </w:pPr>
            <w:r w:rsidRPr="00642839">
              <w:t>165</w:t>
            </w:r>
          </w:p>
        </w:tc>
        <w:tc>
          <w:tcPr>
            <w:tcW w:w="684" w:type="dxa"/>
          </w:tcPr>
          <w:p w:rsidR="00267994" w:rsidRPr="00642839" w:rsidRDefault="00267994" w:rsidP="00D5344B">
            <w:pPr>
              <w:jc w:val="both"/>
            </w:pPr>
            <w:r w:rsidRPr="00642839">
              <w:t>155</w:t>
            </w:r>
          </w:p>
        </w:tc>
        <w:tc>
          <w:tcPr>
            <w:tcW w:w="687" w:type="dxa"/>
          </w:tcPr>
          <w:p w:rsidR="00267994" w:rsidRPr="00642839" w:rsidRDefault="00267994" w:rsidP="00D5344B">
            <w:pPr>
              <w:jc w:val="both"/>
            </w:pPr>
            <w:r w:rsidRPr="00642839">
              <w:t>185</w:t>
            </w:r>
          </w:p>
        </w:tc>
        <w:tc>
          <w:tcPr>
            <w:tcW w:w="709" w:type="dxa"/>
          </w:tcPr>
          <w:p w:rsidR="00267994" w:rsidRPr="00642839" w:rsidRDefault="00267994" w:rsidP="00D5344B">
            <w:pPr>
              <w:jc w:val="both"/>
            </w:pPr>
            <w:r w:rsidRPr="00642839">
              <w:t>175</w:t>
            </w:r>
          </w:p>
        </w:tc>
        <w:tc>
          <w:tcPr>
            <w:tcW w:w="741" w:type="dxa"/>
          </w:tcPr>
          <w:p w:rsidR="00267994" w:rsidRPr="00642839" w:rsidRDefault="00267994" w:rsidP="00D5344B">
            <w:pPr>
              <w:jc w:val="both"/>
            </w:pPr>
            <w:r w:rsidRPr="00642839">
              <w:t>165</w:t>
            </w:r>
          </w:p>
        </w:tc>
        <w:tc>
          <w:tcPr>
            <w:tcW w:w="684" w:type="dxa"/>
          </w:tcPr>
          <w:p w:rsidR="00267994" w:rsidRPr="00642839" w:rsidRDefault="00267994" w:rsidP="00D5344B">
            <w:pPr>
              <w:jc w:val="both"/>
            </w:pPr>
            <w:r w:rsidRPr="00642839">
              <w:t>190</w:t>
            </w:r>
          </w:p>
        </w:tc>
        <w:tc>
          <w:tcPr>
            <w:tcW w:w="729" w:type="dxa"/>
          </w:tcPr>
          <w:p w:rsidR="00267994" w:rsidRPr="00642839" w:rsidRDefault="00267994" w:rsidP="00D5344B">
            <w:pPr>
              <w:jc w:val="both"/>
            </w:pPr>
            <w:r w:rsidRPr="00642839">
              <w:t>180</w:t>
            </w:r>
          </w:p>
        </w:tc>
        <w:tc>
          <w:tcPr>
            <w:tcW w:w="850" w:type="dxa"/>
          </w:tcPr>
          <w:p w:rsidR="00267994" w:rsidRPr="00642839" w:rsidRDefault="00267994" w:rsidP="00D5344B">
            <w:pPr>
              <w:jc w:val="both"/>
            </w:pPr>
            <w:r w:rsidRPr="00642839">
              <w:t>168</w:t>
            </w:r>
          </w:p>
        </w:tc>
      </w:tr>
      <w:tr w:rsidR="00267994" w:rsidRPr="00642839" w:rsidTr="00A33A1E">
        <w:trPr>
          <w:trHeight w:val="1110"/>
        </w:trPr>
        <w:tc>
          <w:tcPr>
            <w:tcW w:w="684" w:type="dxa"/>
          </w:tcPr>
          <w:p w:rsidR="00267994" w:rsidRPr="00642839" w:rsidRDefault="00267994" w:rsidP="00D5344B">
            <w:pPr>
              <w:jc w:val="both"/>
              <w:rPr>
                <w:b/>
              </w:rPr>
            </w:pPr>
            <w:r w:rsidRPr="00642839">
              <w:rPr>
                <w:b/>
              </w:rPr>
              <w:t>7</w:t>
            </w:r>
          </w:p>
        </w:tc>
        <w:tc>
          <w:tcPr>
            <w:tcW w:w="2096" w:type="dxa"/>
          </w:tcPr>
          <w:p w:rsidR="00267994" w:rsidRPr="00642839" w:rsidRDefault="00267994" w:rsidP="00D5344B">
            <w:pPr>
              <w:jc w:val="both"/>
              <w:rPr>
                <w:b/>
              </w:rPr>
            </w:pPr>
            <w:r w:rsidRPr="00642839">
              <w:rPr>
                <w:b/>
              </w:rPr>
              <w:t>Подтягивание  из виса лежа  (перекладина на высоте 105 см) (раз)</w:t>
            </w:r>
          </w:p>
        </w:tc>
        <w:tc>
          <w:tcPr>
            <w:tcW w:w="684" w:type="dxa"/>
          </w:tcPr>
          <w:p w:rsidR="00267994" w:rsidRPr="00642839" w:rsidRDefault="00267994" w:rsidP="00D5344B">
            <w:pPr>
              <w:jc w:val="both"/>
            </w:pPr>
            <w:r w:rsidRPr="00642839">
              <w:t>16</w:t>
            </w:r>
          </w:p>
        </w:tc>
        <w:tc>
          <w:tcPr>
            <w:tcW w:w="684" w:type="dxa"/>
          </w:tcPr>
          <w:p w:rsidR="00267994" w:rsidRPr="00642839" w:rsidRDefault="00267994" w:rsidP="00D5344B">
            <w:pPr>
              <w:jc w:val="both"/>
            </w:pPr>
            <w:r w:rsidRPr="00642839">
              <w:t>12</w:t>
            </w:r>
          </w:p>
        </w:tc>
        <w:tc>
          <w:tcPr>
            <w:tcW w:w="684" w:type="dxa"/>
          </w:tcPr>
          <w:p w:rsidR="00267994" w:rsidRPr="00642839" w:rsidRDefault="00267994" w:rsidP="00D5344B">
            <w:pPr>
              <w:jc w:val="both"/>
            </w:pPr>
            <w:r w:rsidRPr="00642839">
              <w:t>9</w:t>
            </w:r>
          </w:p>
        </w:tc>
        <w:tc>
          <w:tcPr>
            <w:tcW w:w="687" w:type="dxa"/>
          </w:tcPr>
          <w:p w:rsidR="00267994" w:rsidRPr="00642839" w:rsidRDefault="00267994" w:rsidP="00D5344B">
            <w:pPr>
              <w:jc w:val="both"/>
            </w:pPr>
            <w:r w:rsidRPr="00642839">
              <w:t>20</w:t>
            </w:r>
          </w:p>
        </w:tc>
        <w:tc>
          <w:tcPr>
            <w:tcW w:w="709" w:type="dxa"/>
          </w:tcPr>
          <w:p w:rsidR="00267994" w:rsidRPr="00642839" w:rsidRDefault="00267994" w:rsidP="00D5344B">
            <w:pPr>
              <w:jc w:val="both"/>
            </w:pPr>
            <w:r w:rsidRPr="00642839">
              <w:t>16</w:t>
            </w:r>
          </w:p>
        </w:tc>
        <w:tc>
          <w:tcPr>
            <w:tcW w:w="741" w:type="dxa"/>
          </w:tcPr>
          <w:p w:rsidR="00267994" w:rsidRPr="00642839" w:rsidRDefault="00267994" w:rsidP="00D5344B">
            <w:pPr>
              <w:jc w:val="both"/>
            </w:pPr>
            <w:r w:rsidRPr="00642839">
              <w:t>12</w:t>
            </w:r>
          </w:p>
        </w:tc>
        <w:tc>
          <w:tcPr>
            <w:tcW w:w="684" w:type="dxa"/>
          </w:tcPr>
          <w:p w:rsidR="00267994" w:rsidRPr="00642839" w:rsidRDefault="00267994" w:rsidP="00D5344B">
            <w:pPr>
              <w:jc w:val="both"/>
            </w:pPr>
            <w:r w:rsidRPr="00642839">
              <w:t>-</w:t>
            </w:r>
          </w:p>
        </w:tc>
        <w:tc>
          <w:tcPr>
            <w:tcW w:w="729" w:type="dxa"/>
          </w:tcPr>
          <w:p w:rsidR="00267994" w:rsidRPr="00642839" w:rsidRDefault="00267994" w:rsidP="00D5344B">
            <w:pPr>
              <w:jc w:val="both"/>
            </w:pPr>
            <w:r w:rsidRPr="00642839">
              <w:t>-</w:t>
            </w:r>
          </w:p>
        </w:tc>
        <w:tc>
          <w:tcPr>
            <w:tcW w:w="850" w:type="dxa"/>
          </w:tcPr>
          <w:p w:rsidR="00267994" w:rsidRPr="00642839" w:rsidRDefault="00267994" w:rsidP="00D5344B">
            <w:pPr>
              <w:jc w:val="both"/>
            </w:pPr>
            <w:r w:rsidRPr="00642839">
              <w:t>-</w:t>
            </w:r>
          </w:p>
        </w:tc>
      </w:tr>
      <w:tr w:rsidR="00267994" w:rsidRPr="00642839" w:rsidTr="00A33A1E">
        <w:tc>
          <w:tcPr>
            <w:tcW w:w="684" w:type="dxa"/>
          </w:tcPr>
          <w:p w:rsidR="00267994" w:rsidRPr="00642839" w:rsidRDefault="00267994" w:rsidP="00D5344B">
            <w:pPr>
              <w:jc w:val="both"/>
              <w:rPr>
                <w:b/>
              </w:rPr>
            </w:pPr>
            <w:r w:rsidRPr="00642839">
              <w:rPr>
                <w:b/>
              </w:rPr>
              <w:t>8</w:t>
            </w:r>
          </w:p>
        </w:tc>
        <w:tc>
          <w:tcPr>
            <w:tcW w:w="2096" w:type="dxa"/>
          </w:tcPr>
          <w:p w:rsidR="00267994" w:rsidRPr="00642839" w:rsidRDefault="00267994" w:rsidP="00D5344B">
            <w:pPr>
              <w:jc w:val="both"/>
              <w:rPr>
                <w:b/>
              </w:rPr>
            </w:pPr>
            <w:r w:rsidRPr="00642839">
              <w:rPr>
                <w:b/>
              </w:rPr>
              <w:t xml:space="preserve"> Приседание на одной ноге опора у стенки (раз)</w:t>
            </w:r>
          </w:p>
        </w:tc>
        <w:tc>
          <w:tcPr>
            <w:tcW w:w="684" w:type="dxa"/>
          </w:tcPr>
          <w:p w:rsidR="00267994" w:rsidRPr="00642839" w:rsidRDefault="00267994" w:rsidP="00D5344B">
            <w:pPr>
              <w:jc w:val="both"/>
            </w:pPr>
            <w:r w:rsidRPr="00642839">
              <w:t>10</w:t>
            </w:r>
          </w:p>
        </w:tc>
        <w:tc>
          <w:tcPr>
            <w:tcW w:w="684" w:type="dxa"/>
          </w:tcPr>
          <w:p w:rsidR="00267994" w:rsidRPr="00642839" w:rsidRDefault="00267994" w:rsidP="00D5344B">
            <w:pPr>
              <w:jc w:val="both"/>
            </w:pPr>
            <w:r w:rsidRPr="00642839">
              <w:t>8</w:t>
            </w:r>
          </w:p>
        </w:tc>
        <w:tc>
          <w:tcPr>
            <w:tcW w:w="684" w:type="dxa"/>
          </w:tcPr>
          <w:p w:rsidR="00267994" w:rsidRPr="00642839" w:rsidRDefault="00267994" w:rsidP="00D5344B">
            <w:pPr>
              <w:jc w:val="both"/>
            </w:pPr>
            <w:r w:rsidRPr="00642839">
              <w:t>6</w:t>
            </w:r>
          </w:p>
        </w:tc>
        <w:tc>
          <w:tcPr>
            <w:tcW w:w="687" w:type="dxa"/>
          </w:tcPr>
          <w:p w:rsidR="00267994" w:rsidRPr="00642839" w:rsidRDefault="00267994" w:rsidP="00D5344B">
            <w:pPr>
              <w:jc w:val="both"/>
            </w:pPr>
            <w:r w:rsidRPr="00642839">
              <w:t>12</w:t>
            </w:r>
          </w:p>
        </w:tc>
        <w:tc>
          <w:tcPr>
            <w:tcW w:w="709" w:type="dxa"/>
          </w:tcPr>
          <w:p w:rsidR="00267994" w:rsidRPr="00642839" w:rsidRDefault="00267994" w:rsidP="00D5344B">
            <w:pPr>
              <w:jc w:val="both"/>
            </w:pPr>
            <w:r w:rsidRPr="00642839">
              <w:t>10</w:t>
            </w:r>
          </w:p>
        </w:tc>
        <w:tc>
          <w:tcPr>
            <w:tcW w:w="741" w:type="dxa"/>
          </w:tcPr>
          <w:p w:rsidR="00267994" w:rsidRPr="00642839" w:rsidRDefault="00267994" w:rsidP="00D5344B">
            <w:pPr>
              <w:jc w:val="both"/>
            </w:pPr>
            <w:r w:rsidRPr="00642839">
              <w:t>8</w:t>
            </w:r>
          </w:p>
        </w:tc>
        <w:tc>
          <w:tcPr>
            <w:tcW w:w="684" w:type="dxa"/>
          </w:tcPr>
          <w:p w:rsidR="00267994" w:rsidRPr="00642839" w:rsidRDefault="00267994" w:rsidP="00D5344B">
            <w:pPr>
              <w:jc w:val="both"/>
            </w:pPr>
            <w:r w:rsidRPr="00642839">
              <w:t>12</w:t>
            </w:r>
          </w:p>
        </w:tc>
        <w:tc>
          <w:tcPr>
            <w:tcW w:w="729" w:type="dxa"/>
          </w:tcPr>
          <w:p w:rsidR="00267994" w:rsidRPr="00642839" w:rsidRDefault="00267994" w:rsidP="00D5344B">
            <w:pPr>
              <w:jc w:val="both"/>
            </w:pPr>
            <w:r w:rsidRPr="00642839">
              <w:t>10</w:t>
            </w:r>
          </w:p>
        </w:tc>
        <w:tc>
          <w:tcPr>
            <w:tcW w:w="850" w:type="dxa"/>
          </w:tcPr>
          <w:p w:rsidR="00267994" w:rsidRPr="00642839" w:rsidRDefault="00267994" w:rsidP="00D5344B">
            <w:pPr>
              <w:jc w:val="both"/>
            </w:pPr>
            <w:r w:rsidRPr="00642839">
              <w:t>8</w:t>
            </w:r>
          </w:p>
        </w:tc>
      </w:tr>
      <w:tr w:rsidR="00267994" w:rsidRPr="00642839" w:rsidTr="00A33A1E">
        <w:tc>
          <w:tcPr>
            <w:tcW w:w="684" w:type="dxa"/>
          </w:tcPr>
          <w:p w:rsidR="00267994" w:rsidRPr="00642839" w:rsidRDefault="00267994" w:rsidP="00D5344B">
            <w:pPr>
              <w:jc w:val="both"/>
              <w:rPr>
                <w:b/>
              </w:rPr>
            </w:pPr>
            <w:r w:rsidRPr="00642839">
              <w:rPr>
                <w:b/>
              </w:rPr>
              <w:t>9</w:t>
            </w:r>
          </w:p>
        </w:tc>
        <w:tc>
          <w:tcPr>
            <w:tcW w:w="2096" w:type="dxa"/>
          </w:tcPr>
          <w:p w:rsidR="00267994" w:rsidRPr="00642839" w:rsidRDefault="00267994" w:rsidP="00D5344B">
            <w:pPr>
              <w:jc w:val="both"/>
              <w:rPr>
                <w:b/>
              </w:rPr>
            </w:pPr>
            <w:r w:rsidRPr="00642839">
              <w:rPr>
                <w:b/>
              </w:rPr>
              <w:t>Сгибание и разгибание рук в упоре лежа (раз)</w:t>
            </w:r>
          </w:p>
        </w:tc>
        <w:tc>
          <w:tcPr>
            <w:tcW w:w="684" w:type="dxa"/>
          </w:tcPr>
          <w:p w:rsidR="00267994" w:rsidRPr="00642839" w:rsidRDefault="00267994" w:rsidP="00D5344B">
            <w:pPr>
              <w:jc w:val="both"/>
            </w:pPr>
            <w:r w:rsidRPr="00642839">
              <w:t>16</w:t>
            </w:r>
          </w:p>
        </w:tc>
        <w:tc>
          <w:tcPr>
            <w:tcW w:w="684" w:type="dxa"/>
          </w:tcPr>
          <w:p w:rsidR="00267994" w:rsidRPr="00642839" w:rsidRDefault="00267994" w:rsidP="00D5344B">
            <w:pPr>
              <w:jc w:val="both"/>
            </w:pPr>
            <w:r w:rsidRPr="00642839">
              <w:t>14</w:t>
            </w:r>
          </w:p>
        </w:tc>
        <w:tc>
          <w:tcPr>
            <w:tcW w:w="684" w:type="dxa"/>
          </w:tcPr>
          <w:p w:rsidR="00267994" w:rsidRPr="00642839" w:rsidRDefault="00267994" w:rsidP="00D5344B">
            <w:pPr>
              <w:jc w:val="both"/>
            </w:pPr>
            <w:r w:rsidRPr="00642839">
              <w:t>12</w:t>
            </w:r>
          </w:p>
        </w:tc>
        <w:tc>
          <w:tcPr>
            <w:tcW w:w="687" w:type="dxa"/>
          </w:tcPr>
          <w:p w:rsidR="00267994" w:rsidRPr="00642839" w:rsidRDefault="00267994" w:rsidP="00D5344B">
            <w:pPr>
              <w:jc w:val="both"/>
            </w:pPr>
            <w:r w:rsidRPr="00642839">
              <w:t>18</w:t>
            </w:r>
          </w:p>
        </w:tc>
        <w:tc>
          <w:tcPr>
            <w:tcW w:w="709" w:type="dxa"/>
          </w:tcPr>
          <w:p w:rsidR="00267994" w:rsidRPr="00642839" w:rsidRDefault="00267994" w:rsidP="00D5344B">
            <w:pPr>
              <w:jc w:val="both"/>
            </w:pPr>
            <w:r w:rsidRPr="00642839">
              <w:t>16</w:t>
            </w:r>
          </w:p>
        </w:tc>
        <w:tc>
          <w:tcPr>
            <w:tcW w:w="741" w:type="dxa"/>
          </w:tcPr>
          <w:p w:rsidR="00267994" w:rsidRPr="00642839" w:rsidRDefault="00267994" w:rsidP="00D5344B">
            <w:pPr>
              <w:jc w:val="both"/>
            </w:pPr>
            <w:r w:rsidRPr="00642839">
              <w:t>14</w:t>
            </w:r>
          </w:p>
        </w:tc>
        <w:tc>
          <w:tcPr>
            <w:tcW w:w="684" w:type="dxa"/>
          </w:tcPr>
          <w:p w:rsidR="00267994" w:rsidRPr="00642839" w:rsidRDefault="00267994" w:rsidP="00D5344B">
            <w:pPr>
              <w:jc w:val="both"/>
            </w:pPr>
            <w:r w:rsidRPr="00642839">
              <w:t>20</w:t>
            </w:r>
          </w:p>
        </w:tc>
        <w:tc>
          <w:tcPr>
            <w:tcW w:w="729" w:type="dxa"/>
          </w:tcPr>
          <w:p w:rsidR="00267994" w:rsidRPr="00642839" w:rsidRDefault="00267994" w:rsidP="00D5344B">
            <w:pPr>
              <w:jc w:val="both"/>
            </w:pPr>
            <w:r w:rsidRPr="00642839">
              <w:t>18</w:t>
            </w:r>
          </w:p>
        </w:tc>
        <w:tc>
          <w:tcPr>
            <w:tcW w:w="850" w:type="dxa"/>
          </w:tcPr>
          <w:p w:rsidR="00267994" w:rsidRPr="00642839" w:rsidRDefault="00267994" w:rsidP="00D5344B">
            <w:pPr>
              <w:jc w:val="both"/>
            </w:pPr>
            <w:r w:rsidRPr="00642839">
              <w:t>16</w:t>
            </w:r>
          </w:p>
        </w:tc>
      </w:tr>
      <w:tr w:rsidR="00267994" w:rsidRPr="00642839" w:rsidTr="00A33A1E">
        <w:tc>
          <w:tcPr>
            <w:tcW w:w="684" w:type="dxa"/>
          </w:tcPr>
          <w:p w:rsidR="00267994" w:rsidRPr="00642839" w:rsidRDefault="00267994" w:rsidP="00D5344B">
            <w:pPr>
              <w:jc w:val="both"/>
              <w:rPr>
                <w:b/>
              </w:rPr>
            </w:pPr>
            <w:r w:rsidRPr="00642839">
              <w:rPr>
                <w:b/>
              </w:rPr>
              <w:t>10</w:t>
            </w:r>
          </w:p>
        </w:tc>
        <w:tc>
          <w:tcPr>
            <w:tcW w:w="2096" w:type="dxa"/>
          </w:tcPr>
          <w:p w:rsidR="00267994" w:rsidRPr="00642839" w:rsidRDefault="00267994" w:rsidP="00D5344B">
            <w:pPr>
              <w:jc w:val="both"/>
              <w:rPr>
                <w:b/>
              </w:rPr>
            </w:pPr>
            <w:r w:rsidRPr="00642839">
              <w:rPr>
                <w:b/>
              </w:rPr>
              <w:t>Челночный бег 4*9 м (сек)</w:t>
            </w:r>
          </w:p>
        </w:tc>
        <w:tc>
          <w:tcPr>
            <w:tcW w:w="684" w:type="dxa"/>
          </w:tcPr>
          <w:p w:rsidR="00267994" w:rsidRPr="00642839" w:rsidRDefault="00267994" w:rsidP="00D5344B">
            <w:pPr>
              <w:jc w:val="both"/>
            </w:pPr>
            <w:r w:rsidRPr="00642839">
              <w:t>9.7</w:t>
            </w:r>
          </w:p>
        </w:tc>
        <w:tc>
          <w:tcPr>
            <w:tcW w:w="684" w:type="dxa"/>
          </w:tcPr>
          <w:p w:rsidR="00267994" w:rsidRPr="00642839" w:rsidRDefault="00267994" w:rsidP="00D5344B">
            <w:pPr>
              <w:jc w:val="both"/>
            </w:pPr>
            <w:r w:rsidRPr="00642839">
              <w:t>10.1</w:t>
            </w:r>
          </w:p>
        </w:tc>
        <w:tc>
          <w:tcPr>
            <w:tcW w:w="684" w:type="dxa"/>
          </w:tcPr>
          <w:p w:rsidR="00267994" w:rsidRPr="00642839" w:rsidRDefault="00267994" w:rsidP="00D5344B">
            <w:pPr>
              <w:jc w:val="both"/>
            </w:pPr>
            <w:r w:rsidRPr="00642839">
              <w:t>10.8</w:t>
            </w:r>
          </w:p>
        </w:tc>
        <w:tc>
          <w:tcPr>
            <w:tcW w:w="687" w:type="dxa"/>
          </w:tcPr>
          <w:p w:rsidR="00267994" w:rsidRPr="00642839" w:rsidRDefault="00267994" w:rsidP="00D5344B">
            <w:pPr>
              <w:jc w:val="both"/>
            </w:pPr>
            <w:r w:rsidRPr="00642839">
              <w:t>-</w:t>
            </w:r>
          </w:p>
        </w:tc>
        <w:tc>
          <w:tcPr>
            <w:tcW w:w="709" w:type="dxa"/>
          </w:tcPr>
          <w:p w:rsidR="00267994" w:rsidRPr="00642839" w:rsidRDefault="00267994" w:rsidP="00D5344B">
            <w:pPr>
              <w:jc w:val="both"/>
            </w:pPr>
            <w:r w:rsidRPr="00642839">
              <w:t>-</w:t>
            </w:r>
          </w:p>
        </w:tc>
        <w:tc>
          <w:tcPr>
            <w:tcW w:w="741" w:type="dxa"/>
          </w:tcPr>
          <w:p w:rsidR="00267994" w:rsidRPr="00642839" w:rsidRDefault="00267994" w:rsidP="00D5344B">
            <w:pPr>
              <w:jc w:val="both"/>
            </w:pPr>
            <w:r w:rsidRPr="00642839">
              <w:t>-</w:t>
            </w:r>
          </w:p>
        </w:tc>
        <w:tc>
          <w:tcPr>
            <w:tcW w:w="684" w:type="dxa"/>
          </w:tcPr>
          <w:p w:rsidR="00267994" w:rsidRPr="00642839" w:rsidRDefault="00267994" w:rsidP="00D5344B">
            <w:pPr>
              <w:jc w:val="both"/>
            </w:pPr>
            <w:r w:rsidRPr="00642839">
              <w:t>-</w:t>
            </w:r>
          </w:p>
        </w:tc>
        <w:tc>
          <w:tcPr>
            <w:tcW w:w="729" w:type="dxa"/>
          </w:tcPr>
          <w:p w:rsidR="00267994" w:rsidRPr="00642839" w:rsidRDefault="00267994" w:rsidP="00D5344B">
            <w:pPr>
              <w:jc w:val="both"/>
            </w:pPr>
            <w:r w:rsidRPr="00642839">
              <w:t>-</w:t>
            </w:r>
          </w:p>
        </w:tc>
        <w:tc>
          <w:tcPr>
            <w:tcW w:w="850" w:type="dxa"/>
          </w:tcPr>
          <w:p w:rsidR="00267994" w:rsidRPr="00642839" w:rsidRDefault="00267994" w:rsidP="00D5344B">
            <w:pPr>
              <w:jc w:val="both"/>
            </w:pPr>
            <w:r w:rsidRPr="00642839">
              <w:t>-</w:t>
            </w:r>
          </w:p>
        </w:tc>
      </w:tr>
    </w:tbl>
    <w:p w:rsidR="00267994" w:rsidRPr="00D007D0" w:rsidRDefault="00267994" w:rsidP="00D5344B">
      <w:pPr>
        <w:jc w:val="both"/>
      </w:pPr>
    </w:p>
    <w:p w:rsidR="00267994" w:rsidRPr="00642839" w:rsidRDefault="00267994" w:rsidP="00D5344B">
      <w:pPr>
        <w:jc w:val="center"/>
        <w:rPr>
          <w:b/>
        </w:rPr>
      </w:pPr>
      <w:r w:rsidRPr="00642839">
        <w:rPr>
          <w:b/>
        </w:rPr>
        <w:t xml:space="preserve">Контрольные нормативы профессионально-прикладной физической культуры студентов </w:t>
      </w:r>
      <w:r>
        <w:rPr>
          <w:b/>
        </w:rPr>
        <w:t>У</w:t>
      </w:r>
      <w:r w:rsidRPr="00642839">
        <w:rPr>
          <w:b/>
        </w:rPr>
        <w:t>ТЖТ</w:t>
      </w:r>
    </w:p>
    <w:p w:rsidR="00267994" w:rsidRPr="00642839" w:rsidRDefault="00267994" w:rsidP="00D5344B">
      <w:pPr>
        <w:jc w:val="both"/>
      </w:pPr>
      <w:r w:rsidRPr="00642839">
        <w:t>(юноши)</w:t>
      </w:r>
    </w:p>
    <w:tbl>
      <w:tblPr>
        <w:tblW w:w="86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1949"/>
        <w:gridCol w:w="667"/>
        <w:gridCol w:w="667"/>
        <w:gridCol w:w="667"/>
        <w:gridCol w:w="718"/>
        <w:gridCol w:w="699"/>
        <w:gridCol w:w="669"/>
        <w:gridCol w:w="683"/>
        <w:gridCol w:w="760"/>
        <w:gridCol w:w="708"/>
      </w:tblGrid>
      <w:tr w:rsidR="00267994" w:rsidRPr="00642839" w:rsidTr="00D5344B">
        <w:trPr>
          <w:trHeight w:val="237"/>
        </w:trPr>
        <w:tc>
          <w:tcPr>
            <w:tcW w:w="461" w:type="dxa"/>
            <w:vMerge w:val="restart"/>
          </w:tcPr>
          <w:p w:rsidR="00267994" w:rsidRPr="00642839" w:rsidRDefault="00267994" w:rsidP="00D5344B">
            <w:pPr>
              <w:jc w:val="both"/>
              <w:rPr>
                <w:b/>
              </w:rPr>
            </w:pPr>
            <w:r w:rsidRPr="00642839">
              <w:rPr>
                <w:b/>
              </w:rPr>
              <w:t>№</w:t>
            </w:r>
          </w:p>
        </w:tc>
        <w:tc>
          <w:tcPr>
            <w:tcW w:w="1949" w:type="dxa"/>
            <w:vMerge w:val="restart"/>
          </w:tcPr>
          <w:p w:rsidR="00267994" w:rsidRPr="00642839" w:rsidRDefault="00267994" w:rsidP="00D5344B">
            <w:pPr>
              <w:jc w:val="both"/>
              <w:rPr>
                <w:b/>
              </w:rPr>
            </w:pPr>
            <w:r w:rsidRPr="00642839">
              <w:rPr>
                <w:b/>
              </w:rPr>
              <w:t>Наименование  упражнений</w:t>
            </w:r>
          </w:p>
        </w:tc>
        <w:tc>
          <w:tcPr>
            <w:tcW w:w="2001" w:type="dxa"/>
            <w:gridSpan w:val="3"/>
          </w:tcPr>
          <w:p w:rsidR="00267994" w:rsidRPr="00642839" w:rsidRDefault="00267994" w:rsidP="00D5344B">
            <w:pPr>
              <w:jc w:val="both"/>
              <w:rPr>
                <w:b/>
              </w:rPr>
            </w:pPr>
            <w:r w:rsidRPr="00642839">
              <w:rPr>
                <w:b/>
                <w:lang w:val="en-US"/>
              </w:rPr>
              <w:t>II</w:t>
            </w:r>
            <w:r w:rsidRPr="00642839">
              <w:rPr>
                <w:b/>
              </w:rPr>
              <w:t xml:space="preserve"> курс</w:t>
            </w:r>
          </w:p>
        </w:tc>
        <w:tc>
          <w:tcPr>
            <w:tcW w:w="2086" w:type="dxa"/>
            <w:gridSpan w:val="3"/>
          </w:tcPr>
          <w:p w:rsidR="00267994" w:rsidRPr="00642839" w:rsidRDefault="00267994" w:rsidP="00D5344B">
            <w:pPr>
              <w:jc w:val="both"/>
              <w:rPr>
                <w:b/>
                <w:lang w:val="en-US"/>
              </w:rPr>
            </w:pPr>
            <w:r w:rsidRPr="00642839">
              <w:rPr>
                <w:b/>
                <w:lang w:val="en-US"/>
              </w:rPr>
              <w:t>III</w:t>
            </w:r>
            <w:r w:rsidRPr="00642839">
              <w:rPr>
                <w:b/>
              </w:rPr>
              <w:t xml:space="preserve"> курс</w:t>
            </w:r>
          </w:p>
        </w:tc>
        <w:tc>
          <w:tcPr>
            <w:tcW w:w="2151" w:type="dxa"/>
            <w:gridSpan w:val="3"/>
          </w:tcPr>
          <w:p w:rsidR="00267994" w:rsidRPr="00642839" w:rsidRDefault="00267994" w:rsidP="00D5344B">
            <w:pPr>
              <w:jc w:val="both"/>
              <w:rPr>
                <w:b/>
                <w:lang w:val="en-US"/>
              </w:rPr>
            </w:pPr>
            <w:r w:rsidRPr="00642839">
              <w:rPr>
                <w:b/>
                <w:lang w:val="en-US"/>
              </w:rPr>
              <w:t>IV</w:t>
            </w:r>
            <w:r w:rsidRPr="00642839">
              <w:rPr>
                <w:b/>
              </w:rPr>
              <w:t xml:space="preserve"> курс</w:t>
            </w:r>
          </w:p>
        </w:tc>
      </w:tr>
      <w:tr w:rsidR="00267994" w:rsidRPr="00642839" w:rsidTr="00D5344B">
        <w:trPr>
          <w:trHeight w:val="142"/>
        </w:trPr>
        <w:tc>
          <w:tcPr>
            <w:tcW w:w="461" w:type="dxa"/>
            <w:vMerge/>
          </w:tcPr>
          <w:p w:rsidR="00267994" w:rsidRPr="00642839" w:rsidRDefault="00267994" w:rsidP="00D5344B">
            <w:pPr>
              <w:jc w:val="both"/>
              <w:rPr>
                <w:b/>
              </w:rPr>
            </w:pPr>
          </w:p>
        </w:tc>
        <w:tc>
          <w:tcPr>
            <w:tcW w:w="1949" w:type="dxa"/>
            <w:vMerge/>
          </w:tcPr>
          <w:p w:rsidR="00267994" w:rsidRPr="00642839" w:rsidRDefault="00267994" w:rsidP="00D5344B">
            <w:pPr>
              <w:jc w:val="both"/>
              <w:rPr>
                <w:b/>
              </w:rPr>
            </w:pPr>
          </w:p>
        </w:tc>
        <w:tc>
          <w:tcPr>
            <w:tcW w:w="667" w:type="dxa"/>
          </w:tcPr>
          <w:p w:rsidR="00267994" w:rsidRPr="00642839" w:rsidRDefault="00267994" w:rsidP="00D5344B">
            <w:pPr>
              <w:jc w:val="both"/>
              <w:rPr>
                <w:b/>
              </w:rPr>
            </w:pPr>
            <w:r w:rsidRPr="00642839">
              <w:rPr>
                <w:b/>
              </w:rPr>
              <w:t>5</w:t>
            </w:r>
          </w:p>
        </w:tc>
        <w:tc>
          <w:tcPr>
            <w:tcW w:w="667" w:type="dxa"/>
          </w:tcPr>
          <w:p w:rsidR="00267994" w:rsidRPr="00642839" w:rsidRDefault="00267994" w:rsidP="00D5344B">
            <w:pPr>
              <w:jc w:val="both"/>
              <w:rPr>
                <w:b/>
              </w:rPr>
            </w:pPr>
            <w:r w:rsidRPr="00642839">
              <w:rPr>
                <w:b/>
              </w:rPr>
              <w:t>4</w:t>
            </w:r>
          </w:p>
        </w:tc>
        <w:tc>
          <w:tcPr>
            <w:tcW w:w="667" w:type="dxa"/>
          </w:tcPr>
          <w:p w:rsidR="00267994" w:rsidRPr="00642839" w:rsidRDefault="00267994" w:rsidP="00D5344B">
            <w:pPr>
              <w:jc w:val="both"/>
              <w:rPr>
                <w:b/>
              </w:rPr>
            </w:pPr>
            <w:r w:rsidRPr="00642839">
              <w:rPr>
                <w:b/>
              </w:rPr>
              <w:t>3</w:t>
            </w:r>
          </w:p>
        </w:tc>
        <w:tc>
          <w:tcPr>
            <w:tcW w:w="718" w:type="dxa"/>
          </w:tcPr>
          <w:p w:rsidR="00267994" w:rsidRPr="00642839" w:rsidRDefault="00267994" w:rsidP="00D5344B">
            <w:pPr>
              <w:jc w:val="both"/>
              <w:rPr>
                <w:b/>
              </w:rPr>
            </w:pPr>
            <w:r w:rsidRPr="00642839">
              <w:rPr>
                <w:b/>
              </w:rPr>
              <w:t>5</w:t>
            </w:r>
          </w:p>
        </w:tc>
        <w:tc>
          <w:tcPr>
            <w:tcW w:w="699" w:type="dxa"/>
          </w:tcPr>
          <w:p w:rsidR="00267994" w:rsidRPr="00642839" w:rsidRDefault="00267994" w:rsidP="00D5344B">
            <w:pPr>
              <w:jc w:val="both"/>
              <w:rPr>
                <w:b/>
              </w:rPr>
            </w:pPr>
            <w:r w:rsidRPr="00642839">
              <w:rPr>
                <w:b/>
              </w:rPr>
              <w:t>4</w:t>
            </w:r>
          </w:p>
        </w:tc>
        <w:tc>
          <w:tcPr>
            <w:tcW w:w="669" w:type="dxa"/>
          </w:tcPr>
          <w:p w:rsidR="00267994" w:rsidRPr="00642839" w:rsidRDefault="00267994" w:rsidP="00D5344B">
            <w:pPr>
              <w:jc w:val="both"/>
              <w:rPr>
                <w:b/>
              </w:rPr>
            </w:pPr>
            <w:r w:rsidRPr="00642839">
              <w:rPr>
                <w:b/>
              </w:rPr>
              <w:t>3</w:t>
            </w:r>
          </w:p>
        </w:tc>
        <w:tc>
          <w:tcPr>
            <w:tcW w:w="683" w:type="dxa"/>
          </w:tcPr>
          <w:p w:rsidR="00267994" w:rsidRPr="00642839" w:rsidRDefault="00267994" w:rsidP="00D5344B">
            <w:pPr>
              <w:jc w:val="both"/>
              <w:rPr>
                <w:b/>
              </w:rPr>
            </w:pPr>
            <w:r w:rsidRPr="00642839">
              <w:rPr>
                <w:b/>
              </w:rPr>
              <w:t>5</w:t>
            </w:r>
          </w:p>
        </w:tc>
        <w:tc>
          <w:tcPr>
            <w:tcW w:w="760" w:type="dxa"/>
          </w:tcPr>
          <w:p w:rsidR="00267994" w:rsidRPr="00642839" w:rsidRDefault="00267994" w:rsidP="00D5344B">
            <w:pPr>
              <w:jc w:val="both"/>
              <w:rPr>
                <w:b/>
              </w:rPr>
            </w:pPr>
            <w:r w:rsidRPr="00642839">
              <w:rPr>
                <w:b/>
              </w:rPr>
              <w:t>4</w:t>
            </w:r>
          </w:p>
        </w:tc>
        <w:tc>
          <w:tcPr>
            <w:tcW w:w="708" w:type="dxa"/>
          </w:tcPr>
          <w:p w:rsidR="00267994" w:rsidRPr="00642839" w:rsidRDefault="00267994" w:rsidP="00D5344B">
            <w:pPr>
              <w:jc w:val="both"/>
              <w:rPr>
                <w:b/>
              </w:rPr>
            </w:pPr>
            <w:r w:rsidRPr="00642839">
              <w:rPr>
                <w:b/>
              </w:rPr>
              <w:t>3</w:t>
            </w:r>
          </w:p>
        </w:tc>
      </w:tr>
      <w:tr w:rsidR="00267994" w:rsidRPr="00642839" w:rsidTr="00D5344B">
        <w:trPr>
          <w:trHeight w:val="474"/>
        </w:trPr>
        <w:tc>
          <w:tcPr>
            <w:tcW w:w="461" w:type="dxa"/>
          </w:tcPr>
          <w:p w:rsidR="00267994" w:rsidRPr="00642839" w:rsidRDefault="00267994" w:rsidP="00D5344B">
            <w:pPr>
              <w:jc w:val="both"/>
              <w:rPr>
                <w:b/>
              </w:rPr>
            </w:pPr>
            <w:r w:rsidRPr="00642839">
              <w:rPr>
                <w:b/>
              </w:rPr>
              <w:t>1</w:t>
            </w:r>
          </w:p>
        </w:tc>
        <w:tc>
          <w:tcPr>
            <w:tcW w:w="1949" w:type="dxa"/>
          </w:tcPr>
          <w:p w:rsidR="00267994" w:rsidRPr="00642839" w:rsidRDefault="00267994" w:rsidP="00D5344B">
            <w:pPr>
              <w:jc w:val="both"/>
              <w:rPr>
                <w:b/>
              </w:rPr>
            </w:pPr>
            <w:r w:rsidRPr="00642839">
              <w:rPr>
                <w:b/>
              </w:rPr>
              <w:t>Челночный бег 10*10м (сек)</w:t>
            </w:r>
          </w:p>
        </w:tc>
        <w:tc>
          <w:tcPr>
            <w:tcW w:w="667" w:type="dxa"/>
          </w:tcPr>
          <w:p w:rsidR="00267994" w:rsidRPr="00642839" w:rsidRDefault="00267994" w:rsidP="00D5344B">
            <w:pPr>
              <w:jc w:val="both"/>
            </w:pPr>
            <w:r w:rsidRPr="00642839">
              <w:t>-</w:t>
            </w:r>
          </w:p>
        </w:tc>
        <w:tc>
          <w:tcPr>
            <w:tcW w:w="667" w:type="dxa"/>
          </w:tcPr>
          <w:p w:rsidR="00267994" w:rsidRPr="00642839" w:rsidRDefault="00267994" w:rsidP="00D5344B">
            <w:pPr>
              <w:jc w:val="both"/>
            </w:pPr>
            <w:r w:rsidRPr="00642839">
              <w:t>-</w:t>
            </w:r>
          </w:p>
        </w:tc>
        <w:tc>
          <w:tcPr>
            <w:tcW w:w="667" w:type="dxa"/>
          </w:tcPr>
          <w:p w:rsidR="00267994" w:rsidRPr="00642839" w:rsidRDefault="00267994" w:rsidP="00D5344B">
            <w:pPr>
              <w:jc w:val="both"/>
            </w:pPr>
            <w:r w:rsidRPr="00642839">
              <w:t>-</w:t>
            </w:r>
          </w:p>
        </w:tc>
        <w:tc>
          <w:tcPr>
            <w:tcW w:w="718" w:type="dxa"/>
          </w:tcPr>
          <w:p w:rsidR="00267994" w:rsidRPr="00642839" w:rsidRDefault="00267994" w:rsidP="00D5344B">
            <w:pPr>
              <w:jc w:val="both"/>
            </w:pPr>
            <w:r w:rsidRPr="00642839">
              <w:t>28</w:t>
            </w:r>
          </w:p>
        </w:tc>
        <w:tc>
          <w:tcPr>
            <w:tcW w:w="699" w:type="dxa"/>
          </w:tcPr>
          <w:p w:rsidR="00267994" w:rsidRPr="00642839" w:rsidRDefault="00267994" w:rsidP="00D5344B">
            <w:pPr>
              <w:jc w:val="both"/>
            </w:pPr>
            <w:r w:rsidRPr="00642839">
              <w:t>29</w:t>
            </w:r>
          </w:p>
        </w:tc>
        <w:tc>
          <w:tcPr>
            <w:tcW w:w="669" w:type="dxa"/>
          </w:tcPr>
          <w:p w:rsidR="00267994" w:rsidRPr="00642839" w:rsidRDefault="00267994" w:rsidP="00D5344B">
            <w:pPr>
              <w:jc w:val="both"/>
            </w:pPr>
            <w:r w:rsidRPr="00642839">
              <w:t>31</w:t>
            </w:r>
          </w:p>
        </w:tc>
        <w:tc>
          <w:tcPr>
            <w:tcW w:w="683" w:type="dxa"/>
          </w:tcPr>
          <w:p w:rsidR="00267994" w:rsidRPr="00642839" w:rsidRDefault="00267994" w:rsidP="00D5344B">
            <w:pPr>
              <w:jc w:val="both"/>
            </w:pPr>
            <w:r w:rsidRPr="00642839">
              <w:t>27</w:t>
            </w:r>
          </w:p>
        </w:tc>
        <w:tc>
          <w:tcPr>
            <w:tcW w:w="760" w:type="dxa"/>
          </w:tcPr>
          <w:p w:rsidR="00267994" w:rsidRPr="00642839" w:rsidRDefault="00267994" w:rsidP="00D5344B">
            <w:pPr>
              <w:jc w:val="both"/>
            </w:pPr>
            <w:r w:rsidRPr="00642839">
              <w:t>28</w:t>
            </w:r>
          </w:p>
        </w:tc>
        <w:tc>
          <w:tcPr>
            <w:tcW w:w="708" w:type="dxa"/>
          </w:tcPr>
          <w:p w:rsidR="00267994" w:rsidRPr="00642839" w:rsidRDefault="00267994" w:rsidP="00D5344B">
            <w:pPr>
              <w:jc w:val="both"/>
            </w:pPr>
            <w:r w:rsidRPr="00642839">
              <w:t>30</w:t>
            </w:r>
          </w:p>
        </w:tc>
      </w:tr>
      <w:tr w:rsidR="00267994" w:rsidRPr="00642839" w:rsidTr="00D5344B">
        <w:trPr>
          <w:trHeight w:val="712"/>
        </w:trPr>
        <w:tc>
          <w:tcPr>
            <w:tcW w:w="461" w:type="dxa"/>
          </w:tcPr>
          <w:p w:rsidR="00267994" w:rsidRPr="00642839" w:rsidRDefault="00267994" w:rsidP="00D5344B">
            <w:pPr>
              <w:jc w:val="both"/>
              <w:rPr>
                <w:b/>
              </w:rPr>
            </w:pPr>
            <w:r w:rsidRPr="00642839">
              <w:rPr>
                <w:b/>
              </w:rPr>
              <w:lastRenderedPageBreak/>
              <w:t>2</w:t>
            </w:r>
          </w:p>
        </w:tc>
        <w:tc>
          <w:tcPr>
            <w:tcW w:w="1949" w:type="dxa"/>
          </w:tcPr>
          <w:p w:rsidR="00267994" w:rsidRDefault="00267994" w:rsidP="00D5344B">
            <w:pPr>
              <w:jc w:val="both"/>
              <w:rPr>
                <w:b/>
              </w:rPr>
            </w:pPr>
            <w:r w:rsidRPr="00642839">
              <w:rPr>
                <w:b/>
              </w:rPr>
              <w:t>Поднимание ног к</w:t>
            </w:r>
          </w:p>
          <w:p w:rsidR="00267994" w:rsidRPr="00642839" w:rsidRDefault="00267994" w:rsidP="00D5344B">
            <w:pPr>
              <w:jc w:val="both"/>
              <w:rPr>
                <w:b/>
              </w:rPr>
            </w:pPr>
            <w:r w:rsidRPr="00642839">
              <w:rPr>
                <w:b/>
              </w:rPr>
              <w:t xml:space="preserve"> перекладине (раз)</w:t>
            </w:r>
          </w:p>
        </w:tc>
        <w:tc>
          <w:tcPr>
            <w:tcW w:w="667" w:type="dxa"/>
          </w:tcPr>
          <w:p w:rsidR="00267994" w:rsidRPr="00642839" w:rsidRDefault="00267994" w:rsidP="00D5344B">
            <w:pPr>
              <w:jc w:val="both"/>
            </w:pPr>
            <w:r w:rsidRPr="00642839">
              <w:t>-</w:t>
            </w:r>
          </w:p>
        </w:tc>
        <w:tc>
          <w:tcPr>
            <w:tcW w:w="667" w:type="dxa"/>
          </w:tcPr>
          <w:p w:rsidR="00267994" w:rsidRPr="00642839" w:rsidRDefault="00267994" w:rsidP="00D5344B">
            <w:pPr>
              <w:jc w:val="both"/>
            </w:pPr>
            <w:r w:rsidRPr="00642839">
              <w:t>-</w:t>
            </w:r>
          </w:p>
        </w:tc>
        <w:tc>
          <w:tcPr>
            <w:tcW w:w="667" w:type="dxa"/>
          </w:tcPr>
          <w:p w:rsidR="00267994" w:rsidRPr="00642839" w:rsidRDefault="00267994" w:rsidP="00D5344B">
            <w:pPr>
              <w:jc w:val="both"/>
            </w:pPr>
            <w:r w:rsidRPr="00642839">
              <w:t>-</w:t>
            </w:r>
          </w:p>
        </w:tc>
        <w:tc>
          <w:tcPr>
            <w:tcW w:w="718" w:type="dxa"/>
          </w:tcPr>
          <w:p w:rsidR="00267994" w:rsidRPr="00642839" w:rsidRDefault="00267994" w:rsidP="00D5344B">
            <w:pPr>
              <w:jc w:val="both"/>
            </w:pPr>
            <w:r w:rsidRPr="00642839">
              <w:t>12</w:t>
            </w:r>
          </w:p>
        </w:tc>
        <w:tc>
          <w:tcPr>
            <w:tcW w:w="699" w:type="dxa"/>
          </w:tcPr>
          <w:p w:rsidR="00267994" w:rsidRPr="00642839" w:rsidRDefault="00267994" w:rsidP="00D5344B">
            <w:pPr>
              <w:jc w:val="both"/>
            </w:pPr>
            <w:r w:rsidRPr="00642839">
              <w:t>10</w:t>
            </w:r>
          </w:p>
        </w:tc>
        <w:tc>
          <w:tcPr>
            <w:tcW w:w="669" w:type="dxa"/>
          </w:tcPr>
          <w:p w:rsidR="00267994" w:rsidRPr="00642839" w:rsidRDefault="00267994" w:rsidP="00D5344B">
            <w:pPr>
              <w:jc w:val="both"/>
            </w:pPr>
            <w:r w:rsidRPr="00642839">
              <w:t>8</w:t>
            </w:r>
          </w:p>
        </w:tc>
        <w:tc>
          <w:tcPr>
            <w:tcW w:w="683" w:type="dxa"/>
          </w:tcPr>
          <w:p w:rsidR="00267994" w:rsidRPr="00642839" w:rsidRDefault="00267994" w:rsidP="00D5344B">
            <w:pPr>
              <w:jc w:val="both"/>
            </w:pPr>
            <w:r w:rsidRPr="00642839">
              <w:t>14</w:t>
            </w:r>
          </w:p>
        </w:tc>
        <w:tc>
          <w:tcPr>
            <w:tcW w:w="760" w:type="dxa"/>
          </w:tcPr>
          <w:p w:rsidR="00267994" w:rsidRPr="00642839" w:rsidRDefault="00267994" w:rsidP="00D5344B">
            <w:pPr>
              <w:jc w:val="both"/>
            </w:pPr>
            <w:r w:rsidRPr="00642839">
              <w:t>12</w:t>
            </w:r>
          </w:p>
        </w:tc>
        <w:tc>
          <w:tcPr>
            <w:tcW w:w="708" w:type="dxa"/>
          </w:tcPr>
          <w:p w:rsidR="00267994" w:rsidRPr="00642839" w:rsidRDefault="00267994" w:rsidP="00D5344B">
            <w:pPr>
              <w:jc w:val="both"/>
            </w:pPr>
            <w:r w:rsidRPr="00642839">
              <w:t>10</w:t>
            </w:r>
          </w:p>
        </w:tc>
      </w:tr>
      <w:tr w:rsidR="00267994" w:rsidRPr="00642839" w:rsidTr="00D5344B">
        <w:trPr>
          <w:trHeight w:val="455"/>
        </w:trPr>
        <w:tc>
          <w:tcPr>
            <w:tcW w:w="461" w:type="dxa"/>
          </w:tcPr>
          <w:p w:rsidR="00267994" w:rsidRPr="00642839" w:rsidRDefault="00267994" w:rsidP="00D5344B">
            <w:pPr>
              <w:jc w:val="both"/>
              <w:rPr>
                <w:b/>
              </w:rPr>
            </w:pPr>
            <w:r w:rsidRPr="00642839">
              <w:rPr>
                <w:b/>
              </w:rPr>
              <w:t>3</w:t>
            </w:r>
          </w:p>
        </w:tc>
        <w:tc>
          <w:tcPr>
            <w:tcW w:w="1949" w:type="dxa"/>
          </w:tcPr>
          <w:p w:rsidR="00267994" w:rsidRPr="00642839" w:rsidRDefault="00267994" w:rsidP="00D5344B">
            <w:pPr>
              <w:jc w:val="both"/>
              <w:rPr>
                <w:b/>
              </w:rPr>
            </w:pPr>
            <w:r w:rsidRPr="00642839">
              <w:rPr>
                <w:b/>
              </w:rPr>
              <w:t>Комплексное упражнение (раз)</w:t>
            </w:r>
          </w:p>
        </w:tc>
        <w:tc>
          <w:tcPr>
            <w:tcW w:w="667" w:type="dxa"/>
          </w:tcPr>
          <w:p w:rsidR="00267994" w:rsidRPr="00642839" w:rsidRDefault="00267994" w:rsidP="00D5344B">
            <w:pPr>
              <w:jc w:val="both"/>
            </w:pPr>
            <w:r w:rsidRPr="00642839">
              <w:t>-</w:t>
            </w:r>
          </w:p>
        </w:tc>
        <w:tc>
          <w:tcPr>
            <w:tcW w:w="667" w:type="dxa"/>
          </w:tcPr>
          <w:p w:rsidR="00267994" w:rsidRPr="00642839" w:rsidRDefault="00267994" w:rsidP="00D5344B">
            <w:pPr>
              <w:jc w:val="both"/>
            </w:pPr>
            <w:r w:rsidRPr="00642839">
              <w:t>-</w:t>
            </w:r>
          </w:p>
        </w:tc>
        <w:tc>
          <w:tcPr>
            <w:tcW w:w="667" w:type="dxa"/>
          </w:tcPr>
          <w:p w:rsidR="00267994" w:rsidRPr="00642839" w:rsidRDefault="00267994" w:rsidP="00D5344B">
            <w:pPr>
              <w:jc w:val="both"/>
            </w:pPr>
            <w:r w:rsidRPr="00642839">
              <w:t>-</w:t>
            </w:r>
          </w:p>
        </w:tc>
        <w:tc>
          <w:tcPr>
            <w:tcW w:w="718" w:type="dxa"/>
          </w:tcPr>
          <w:p w:rsidR="00267994" w:rsidRPr="00642839" w:rsidRDefault="00267994" w:rsidP="00D5344B">
            <w:pPr>
              <w:jc w:val="both"/>
            </w:pPr>
            <w:r w:rsidRPr="00642839">
              <w:t>4</w:t>
            </w:r>
          </w:p>
        </w:tc>
        <w:tc>
          <w:tcPr>
            <w:tcW w:w="699" w:type="dxa"/>
          </w:tcPr>
          <w:p w:rsidR="00267994" w:rsidRPr="00642839" w:rsidRDefault="00267994" w:rsidP="00D5344B">
            <w:pPr>
              <w:jc w:val="both"/>
            </w:pPr>
            <w:r w:rsidRPr="00642839">
              <w:t>3</w:t>
            </w:r>
          </w:p>
        </w:tc>
        <w:tc>
          <w:tcPr>
            <w:tcW w:w="669" w:type="dxa"/>
          </w:tcPr>
          <w:p w:rsidR="00267994" w:rsidRPr="00642839" w:rsidRDefault="00267994" w:rsidP="00D5344B">
            <w:pPr>
              <w:jc w:val="both"/>
            </w:pPr>
            <w:r w:rsidRPr="00642839">
              <w:t>2</w:t>
            </w:r>
          </w:p>
        </w:tc>
        <w:tc>
          <w:tcPr>
            <w:tcW w:w="683" w:type="dxa"/>
          </w:tcPr>
          <w:p w:rsidR="00267994" w:rsidRPr="00642839" w:rsidRDefault="00267994" w:rsidP="00D5344B">
            <w:pPr>
              <w:jc w:val="both"/>
            </w:pPr>
            <w:r w:rsidRPr="00642839">
              <w:t>5</w:t>
            </w:r>
          </w:p>
        </w:tc>
        <w:tc>
          <w:tcPr>
            <w:tcW w:w="760" w:type="dxa"/>
          </w:tcPr>
          <w:p w:rsidR="00267994" w:rsidRPr="00642839" w:rsidRDefault="00267994" w:rsidP="00D5344B">
            <w:pPr>
              <w:jc w:val="both"/>
            </w:pPr>
            <w:r w:rsidRPr="00642839">
              <w:t>4</w:t>
            </w:r>
          </w:p>
        </w:tc>
        <w:tc>
          <w:tcPr>
            <w:tcW w:w="708" w:type="dxa"/>
          </w:tcPr>
          <w:p w:rsidR="00267994" w:rsidRPr="00642839" w:rsidRDefault="00267994" w:rsidP="00D5344B">
            <w:pPr>
              <w:jc w:val="both"/>
            </w:pPr>
            <w:r w:rsidRPr="00642839">
              <w:t>3</w:t>
            </w:r>
          </w:p>
        </w:tc>
      </w:tr>
      <w:tr w:rsidR="00267994" w:rsidRPr="00642839" w:rsidTr="00D5344B">
        <w:trPr>
          <w:trHeight w:val="949"/>
        </w:trPr>
        <w:tc>
          <w:tcPr>
            <w:tcW w:w="461" w:type="dxa"/>
          </w:tcPr>
          <w:p w:rsidR="00267994" w:rsidRPr="00642839" w:rsidRDefault="00267994" w:rsidP="00D5344B">
            <w:pPr>
              <w:jc w:val="both"/>
              <w:rPr>
                <w:b/>
              </w:rPr>
            </w:pPr>
            <w:r w:rsidRPr="00642839">
              <w:rPr>
                <w:b/>
              </w:rPr>
              <w:t>4</w:t>
            </w:r>
          </w:p>
        </w:tc>
        <w:tc>
          <w:tcPr>
            <w:tcW w:w="1949" w:type="dxa"/>
          </w:tcPr>
          <w:p w:rsidR="00267994" w:rsidRPr="00642839" w:rsidRDefault="00267994" w:rsidP="00D5344B">
            <w:pPr>
              <w:jc w:val="both"/>
              <w:rPr>
                <w:b/>
              </w:rPr>
            </w:pPr>
            <w:r w:rsidRPr="00642839">
              <w:rPr>
                <w:b/>
              </w:rPr>
              <w:t>Рывок гири</w:t>
            </w:r>
          </w:p>
          <w:p w:rsidR="00267994" w:rsidRPr="00642839" w:rsidRDefault="00267994" w:rsidP="00D5344B">
            <w:pPr>
              <w:jc w:val="both"/>
              <w:rPr>
                <w:b/>
              </w:rPr>
            </w:pPr>
            <w:r w:rsidRPr="00642839">
              <w:rPr>
                <w:b/>
              </w:rPr>
              <w:t>до 70 кг.- 16кг.</w:t>
            </w:r>
          </w:p>
          <w:p w:rsidR="00267994" w:rsidRPr="00642839" w:rsidRDefault="00267994" w:rsidP="00D5344B">
            <w:pPr>
              <w:jc w:val="both"/>
              <w:rPr>
                <w:b/>
              </w:rPr>
            </w:pPr>
            <w:r w:rsidRPr="00642839">
              <w:rPr>
                <w:b/>
              </w:rPr>
              <w:t>свыше 70 кг.-24кг</w:t>
            </w:r>
          </w:p>
        </w:tc>
        <w:tc>
          <w:tcPr>
            <w:tcW w:w="667" w:type="dxa"/>
          </w:tcPr>
          <w:p w:rsidR="00267994" w:rsidRPr="00642839" w:rsidRDefault="00267994" w:rsidP="00D5344B">
            <w:pPr>
              <w:jc w:val="both"/>
            </w:pPr>
          </w:p>
          <w:p w:rsidR="00267994" w:rsidRPr="00642839" w:rsidRDefault="00267994" w:rsidP="00D5344B">
            <w:pPr>
              <w:jc w:val="both"/>
            </w:pPr>
            <w:r w:rsidRPr="00642839">
              <w:t>-</w:t>
            </w:r>
          </w:p>
          <w:p w:rsidR="00267994" w:rsidRPr="00642839" w:rsidRDefault="00267994" w:rsidP="00D5344B">
            <w:pPr>
              <w:jc w:val="both"/>
            </w:pPr>
            <w:r w:rsidRPr="00642839">
              <w:t>-</w:t>
            </w:r>
          </w:p>
        </w:tc>
        <w:tc>
          <w:tcPr>
            <w:tcW w:w="667" w:type="dxa"/>
          </w:tcPr>
          <w:p w:rsidR="00267994" w:rsidRPr="00642839" w:rsidRDefault="00267994" w:rsidP="00D5344B">
            <w:pPr>
              <w:jc w:val="both"/>
            </w:pPr>
          </w:p>
          <w:p w:rsidR="00267994" w:rsidRPr="00642839" w:rsidRDefault="00267994" w:rsidP="00D5344B">
            <w:pPr>
              <w:jc w:val="both"/>
            </w:pPr>
            <w:r w:rsidRPr="00642839">
              <w:t>-</w:t>
            </w:r>
          </w:p>
          <w:p w:rsidR="00267994" w:rsidRPr="00642839" w:rsidRDefault="00267994" w:rsidP="00D5344B">
            <w:pPr>
              <w:jc w:val="both"/>
            </w:pPr>
            <w:r w:rsidRPr="00642839">
              <w:t>-</w:t>
            </w:r>
          </w:p>
          <w:p w:rsidR="00267994" w:rsidRPr="00642839" w:rsidRDefault="00267994" w:rsidP="00D5344B">
            <w:pPr>
              <w:jc w:val="both"/>
            </w:pPr>
          </w:p>
        </w:tc>
        <w:tc>
          <w:tcPr>
            <w:tcW w:w="667" w:type="dxa"/>
          </w:tcPr>
          <w:p w:rsidR="00267994" w:rsidRPr="00642839" w:rsidRDefault="00267994" w:rsidP="00D5344B">
            <w:pPr>
              <w:jc w:val="both"/>
            </w:pPr>
          </w:p>
          <w:p w:rsidR="00267994" w:rsidRPr="00642839" w:rsidRDefault="00267994" w:rsidP="00D5344B">
            <w:pPr>
              <w:jc w:val="both"/>
            </w:pPr>
            <w:r w:rsidRPr="00642839">
              <w:t>-</w:t>
            </w:r>
          </w:p>
          <w:p w:rsidR="00267994" w:rsidRPr="00642839" w:rsidRDefault="00267994" w:rsidP="00D5344B">
            <w:pPr>
              <w:jc w:val="both"/>
            </w:pPr>
            <w:r w:rsidRPr="00642839">
              <w:t>-</w:t>
            </w:r>
          </w:p>
          <w:p w:rsidR="00267994" w:rsidRPr="00642839" w:rsidRDefault="00267994" w:rsidP="00D5344B">
            <w:pPr>
              <w:jc w:val="both"/>
            </w:pPr>
          </w:p>
        </w:tc>
        <w:tc>
          <w:tcPr>
            <w:tcW w:w="718" w:type="dxa"/>
          </w:tcPr>
          <w:p w:rsidR="00267994" w:rsidRPr="00642839" w:rsidRDefault="00267994" w:rsidP="00D5344B">
            <w:pPr>
              <w:jc w:val="both"/>
            </w:pPr>
          </w:p>
          <w:p w:rsidR="00267994" w:rsidRPr="00642839" w:rsidRDefault="00267994" w:rsidP="00D5344B">
            <w:pPr>
              <w:jc w:val="both"/>
            </w:pPr>
            <w:r w:rsidRPr="00642839">
              <w:t>50</w:t>
            </w:r>
          </w:p>
          <w:p w:rsidR="00267994" w:rsidRPr="00642839" w:rsidRDefault="00267994" w:rsidP="00D5344B">
            <w:pPr>
              <w:jc w:val="both"/>
            </w:pPr>
            <w:r w:rsidRPr="00642839">
              <w:t>40</w:t>
            </w:r>
          </w:p>
          <w:p w:rsidR="00267994" w:rsidRPr="00642839" w:rsidRDefault="00267994" w:rsidP="00D5344B">
            <w:pPr>
              <w:jc w:val="both"/>
            </w:pPr>
          </w:p>
        </w:tc>
        <w:tc>
          <w:tcPr>
            <w:tcW w:w="699" w:type="dxa"/>
          </w:tcPr>
          <w:p w:rsidR="00267994" w:rsidRPr="00642839" w:rsidRDefault="00267994" w:rsidP="00D5344B">
            <w:pPr>
              <w:jc w:val="both"/>
            </w:pPr>
          </w:p>
          <w:p w:rsidR="00267994" w:rsidRPr="00642839" w:rsidRDefault="00267994" w:rsidP="00D5344B">
            <w:pPr>
              <w:jc w:val="both"/>
            </w:pPr>
            <w:r w:rsidRPr="00642839">
              <w:t>45</w:t>
            </w:r>
          </w:p>
          <w:p w:rsidR="00267994" w:rsidRPr="00642839" w:rsidRDefault="00267994" w:rsidP="00D5344B">
            <w:pPr>
              <w:jc w:val="both"/>
            </w:pPr>
            <w:r w:rsidRPr="00642839">
              <w:t>30</w:t>
            </w:r>
          </w:p>
          <w:p w:rsidR="00267994" w:rsidRPr="00642839" w:rsidRDefault="00267994" w:rsidP="00D5344B">
            <w:pPr>
              <w:jc w:val="both"/>
            </w:pPr>
          </w:p>
        </w:tc>
        <w:tc>
          <w:tcPr>
            <w:tcW w:w="669" w:type="dxa"/>
          </w:tcPr>
          <w:p w:rsidR="00267994" w:rsidRPr="00642839" w:rsidRDefault="00267994" w:rsidP="00D5344B">
            <w:pPr>
              <w:jc w:val="both"/>
            </w:pPr>
          </w:p>
          <w:p w:rsidR="00267994" w:rsidRPr="00642839" w:rsidRDefault="00267994" w:rsidP="00D5344B">
            <w:pPr>
              <w:jc w:val="both"/>
            </w:pPr>
            <w:r w:rsidRPr="00642839">
              <w:t>40</w:t>
            </w:r>
          </w:p>
          <w:p w:rsidR="00267994" w:rsidRPr="00642839" w:rsidRDefault="00267994" w:rsidP="00D5344B">
            <w:pPr>
              <w:jc w:val="both"/>
            </w:pPr>
            <w:r w:rsidRPr="00642839">
              <w:t>20</w:t>
            </w:r>
          </w:p>
          <w:p w:rsidR="00267994" w:rsidRPr="00642839" w:rsidRDefault="00267994" w:rsidP="00D5344B">
            <w:pPr>
              <w:jc w:val="both"/>
            </w:pPr>
          </w:p>
        </w:tc>
        <w:tc>
          <w:tcPr>
            <w:tcW w:w="683" w:type="dxa"/>
          </w:tcPr>
          <w:p w:rsidR="00267994" w:rsidRPr="00642839" w:rsidRDefault="00267994" w:rsidP="00D5344B">
            <w:pPr>
              <w:jc w:val="both"/>
            </w:pPr>
          </w:p>
          <w:p w:rsidR="00267994" w:rsidRPr="00642839" w:rsidRDefault="00267994" w:rsidP="00D5344B">
            <w:pPr>
              <w:jc w:val="both"/>
            </w:pPr>
            <w:r w:rsidRPr="00642839">
              <w:t>55</w:t>
            </w:r>
          </w:p>
          <w:p w:rsidR="00267994" w:rsidRPr="00642839" w:rsidRDefault="00267994" w:rsidP="00D5344B">
            <w:pPr>
              <w:jc w:val="both"/>
            </w:pPr>
            <w:r w:rsidRPr="00642839">
              <w:t>43</w:t>
            </w:r>
          </w:p>
          <w:p w:rsidR="00267994" w:rsidRPr="00642839" w:rsidRDefault="00267994" w:rsidP="00D5344B">
            <w:pPr>
              <w:jc w:val="both"/>
            </w:pPr>
          </w:p>
        </w:tc>
        <w:tc>
          <w:tcPr>
            <w:tcW w:w="760" w:type="dxa"/>
          </w:tcPr>
          <w:p w:rsidR="00267994" w:rsidRPr="00642839" w:rsidRDefault="00267994" w:rsidP="00D5344B">
            <w:pPr>
              <w:jc w:val="both"/>
            </w:pPr>
          </w:p>
          <w:p w:rsidR="00267994" w:rsidRPr="00642839" w:rsidRDefault="00267994" w:rsidP="00D5344B">
            <w:pPr>
              <w:jc w:val="both"/>
            </w:pPr>
            <w:r w:rsidRPr="00642839">
              <w:t>50</w:t>
            </w:r>
          </w:p>
          <w:p w:rsidR="00267994" w:rsidRPr="00642839" w:rsidRDefault="00267994" w:rsidP="00D5344B">
            <w:pPr>
              <w:jc w:val="both"/>
            </w:pPr>
            <w:r w:rsidRPr="00642839">
              <w:t>32</w:t>
            </w:r>
          </w:p>
          <w:p w:rsidR="00267994" w:rsidRPr="00642839" w:rsidRDefault="00267994" w:rsidP="00D5344B">
            <w:pPr>
              <w:jc w:val="both"/>
            </w:pPr>
          </w:p>
        </w:tc>
        <w:tc>
          <w:tcPr>
            <w:tcW w:w="708" w:type="dxa"/>
          </w:tcPr>
          <w:p w:rsidR="00267994" w:rsidRPr="00642839" w:rsidRDefault="00267994" w:rsidP="00D5344B">
            <w:pPr>
              <w:jc w:val="both"/>
            </w:pPr>
          </w:p>
          <w:p w:rsidR="00267994" w:rsidRPr="00642839" w:rsidRDefault="00267994" w:rsidP="00D5344B">
            <w:pPr>
              <w:jc w:val="both"/>
            </w:pPr>
            <w:r w:rsidRPr="00642839">
              <w:t>45</w:t>
            </w:r>
          </w:p>
          <w:p w:rsidR="00267994" w:rsidRPr="00642839" w:rsidRDefault="00267994" w:rsidP="00D5344B">
            <w:pPr>
              <w:jc w:val="both"/>
            </w:pPr>
            <w:r w:rsidRPr="00642839">
              <w:t>22</w:t>
            </w:r>
          </w:p>
          <w:p w:rsidR="00267994" w:rsidRPr="00642839" w:rsidRDefault="00267994" w:rsidP="00D5344B">
            <w:pPr>
              <w:jc w:val="both"/>
            </w:pPr>
          </w:p>
        </w:tc>
      </w:tr>
      <w:tr w:rsidR="00267994" w:rsidRPr="00642839" w:rsidTr="00D5344B">
        <w:trPr>
          <w:trHeight w:val="949"/>
        </w:trPr>
        <w:tc>
          <w:tcPr>
            <w:tcW w:w="461" w:type="dxa"/>
          </w:tcPr>
          <w:p w:rsidR="00267994" w:rsidRPr="00642839" w:rsidRDefault="00267994" w:rsidP="00D5344B">
            <w:pPr>
              <w:jc w:val="both"/>
              <w:rPr>
                <w:b/>
              </w:rPr>
            </w:pPr>
            <w:r w:rsidRPr="00642839">
              <w:rPr>
                <w:b/>
              </w:rPr>
              <w:t>5</w:t>
            </w:r>
          </w:p>
        </w:tc>
        <w:tc>
          <w:tcPr>
            <w:tcW w:w="1949" w:type="dxa"/>
          </w:tcPr>
          <w:p w:rsidR="00267994" w:rsidRPr="00642839" w:rsidRDefault="00267994" w:rsidP="00D5344B">
            <w:pPr>
              <w:jc w:val="both"/>
              <w:rPr>
                <w:b/>
              </w:rPr>
            </w:pPr>
            <w:r w:rsidRPr="00642839">
              <w:rPr>
                <w:b/>
              </w:rPr>
              <w:t>Толчок гири</w:t>
            </w:r>
          </w:p>
          <w:p w:rsidR="00267994" w:rsidRPr="00642839" w:rsidRDefault="00267994" w:rsidP="00D5344B">
            <w:pPr>
              <w:jc w:val="both"/>
              <w:rPr>
                <w:b/>
              </w:rPr>
            </w:pPr>
            <w:r w:rsidRPr="00642839">
              <w:rPr>
                <w:b/>
              </w:rPr>
              <w:t>до 70 кг.- 16кг.</w:t>
            </w:r>
          </w:p>
          <w:p w:rsidR="00267994" w:rsidRPr="00642839" w:rsidRDefault="00267994" w:rsidP="00D5344B">
            <w:pPr>
              <w:jc w:val="both"/>
              <w:rPr>
                <w:b/>
              </w:rPr>
            </w:pPr>
            <w:r w:rsidRPr="00642839">
              <w:rPr>
                <w:b/>
              </w:rPr>
              <w:t>свыше 70 кг.-24кг</w:t>
            </w:r>
          </w:p>
        </w:tc>
        <w:tc>
          <w:tcPr>
            <w:tcW w:w="667" w:type="dxa"/>
          </w:tcPr>
          <w:p w:rsidR="00267994" w:rsidRPr="00642839" w:rsidRDefault="00267994" w:rsidP="00D5344B">
            <w:pPr>
              <w:jc w:val="both"/>
            </w:pPr>
          </w:p>
          <w:p w:rsidR="00267994" w:rsidRPr="00642839" w:rsidRDefault="00267994" w:rsidP="00D5344B">
            <w:pPr>
              <w:jc w:val="both"/>
            </w:pPr>
            <w:r w:rsidRPr="00642839">
              <w:t>-</w:t>
            </w:r>
          </w:p>
          <w:p w:rsidR="00267994" w:rsidRPr="00642839" w:rsidRDefault="00267994" w:rsidP="00D5344B">
            <w:pPr>
              <w:jc w:val="both"/>
            </w:pPr>
            <w:r w:rsidRPr="00642839">
              <w:t>-</w:t>
            </w:r>
          </w:p>
        </w:tc>
        <w:tc>
          <w:tcPr>
            <w:tcW w:w="667" w:type="dxa"/>
          </w:tcPr>
          <w:p w:rsidR="00267994" w:rsidRPr="00642839" w:rsidRDefault="00267994" w:rsidP="00D5344B">
            <w:pPr>
              <w:jc w:val="both"/>
            </w:pPr>
          </w:p>
          <w:p w:rsidR="00267994" w:rsidRPr="00642839" w:rsidRDefault="00267994" w:rsidP="00D5344B">
            <w:pPr>
              <w:jc w:val="both"/>
            </w:pPr>
            <w:r w:rsidRPr="00642839">
              <w:t>-</w:t>
            </w:r>
          </w:p>
          <w:p w:rsidR="00267994" w:rsidRPr="00642839" w:rsidRDefault="00267994" w:rsidP="00D5344B">
            <w:pPr>
              <w:jc w:val="both"/>
            </w:pPr>
            <w:r w:rsidRPr="00642839">
              <w:t>-</w:t>
            </w:r>
          </w:p>
        </w:tc>
        <w:tc>
          <w:tcPr>
            <w:tcW w:w="667" w:type="dxa"/>
          </w:tcPr>
          <w:p w:rsidR="00267994" w:rsidRPr="00642839" w:rsidRDefault="00267994" w:rsidP="00D5344B">
            <w:pPr>
              <w:jc w:val="both"/>
            </w:pPr>
          </w:p>
          <w:p w:rsidR="00267994" w:rsidRPr="00642839" w:rsidRDefault="00267994" w:rsidP="00D5344B">
            <w:pPr>
              <w:jc w:val="both"/>
            </w:pPr>
            <w:r w:rsidRPr="00642839">
              <w:t>-</w:t>
            </w:r>
          </w:p>
          <w:p w:rsidR="00267994" w:rsidRPr="00642839" w:rsidRDefault="00267994" w:rsidP="00D5344B">
            <w:pPr>
              <w:jc w:val="both"/>
            </w:pPr>
            <w:r w:rsidRPr="00642839">
              <w:t>-</w:t>
            </w:r>
          </w:p>
        </w:tc>
        <w:tc>
          <w:tcPr>
            <w:tcW w:w="718" w:type="dxa"/>
          </w:tcPr>
          <w:p w:rsidR="00267994" w:rsidRPr="00642839" w:rsidRDefault="00267994" w:rsidP="00D5344B">
            <w:pPr>
              <w:jc w:val="both"/>
            </w:pPr>
          </w:p>
          <w:p w:rsidR="00267994" w:rsidRPr="00642839" w:rsidRDefault="00267994" w:rsidP="00D5344B">
            <w:pPr>
              <w:jc w:val="both"/>
            </w:pPr>
            <w:r w:rsidRPr="00642839">
              <w:t>30</w:t>
            </w:r>
          </w:p>
          <w:p w:rsidR="00267994" w:rsidRPr="00642839" w:rsidRDefault="00267994" w:rsidP="00D5344B">
            <w:pPr>
              <w:jc w:val="both"/>
            </w:pPr>
            <w:r w:rsidRPr="00642839">
              <w:t>20</w:t>
            </w:r>
          </w:p>
        </w:tc>
        <w:tc>
          <w:tcPr>
            <w:tcW w:w="699" w:type="dxa"/>
          </w:tcPr>
          <w:p w:rsidR="00267994" w:rsidRPr="00642839" w:rsidRDefault="00267994" w:rsidP="00D5344B">
            <w:pPr>
              <w:jc w:val="both"/>
            </w:pPr>
          </w:p>
          <w:p w:rsidR="00267994" w:rsidRPr="00642839" w:rsidRDefault="00267994" w:rsidP="00D5344B">
            <w:pPr>
              <w:jc w:val="both"/>
            </w:pPr>
            <w:r w:rsidRPr="00642839">
              <w:t>27</w:t>
            </w:r>
          </w:p>
          <w:p w:rsidR="00267994" w:rsidRPr="00642839" w:rsidRDefault="00267994" w:rsidP="00D5344B">
            <w:pPr>
              <w:jc w:val="both"/>
            </w:pPr>
            <w:r w:rsidRPr="00642839">
              <w:t>18</w:t>
            </w:r>
          </w:p>
        </w:tc>
        <w:tc>
          <w:tcPr>
            <w:tcW w:w="669" w:type="dxa"/>
          </w:tcPr>
          <w:p w:rsidR="00267994" w:rsidRPr="00642839" w:rsidRDefault="00267994" w:rsidP="00D5344B">
            <w:pPr>
              <w:jc w:val="both"/>
            </w:pPr>
          </w:p>
          <w:p w:rsidR="00267994" w:rsidRPr="00642839" w:rsidRDefault="00267994" w:rsidP="00D5344B">
            <w:pPr>
              <w:jc w:val="both"/>
            </w:pPr>
            <w:r w:rsidRPr="00642839">
              <w:t>25</w:t>
            </w:r>
          </w:p>
          <w:p w:rsidR="00267994" w:rsidRPr="00642839" w:rsidRDefault="00267994" w:rsidP="00D5344B">
            <w:pPr>
              <w:jc w:val="both"/>
            </w:pPr>
            <w:r w:rsidRPr="00642839">
              <w:t>16</w:t>
            </w:r>
          </w:p>
        </w:tc>
        <w:tc>
          <w:tcPr>
            <w:tcW w:w="683" w:type="dxa"/>
          </w:tcPr>
          <w:p w:rsidR="00267994" w:rsidRPr="00642839" w:rsidRDefault="00267994" w:rsidP="00D5344B">
            <w:pPr>
              <w:jc w:val="both"/>
            </w:pPr>
          </w:p>
          <w:p w:rsidR="00267994" w:rsidRPr="00642839" w:rsidRDefault="00267994" w:rsidP="00D5344B">
            <w:pPr>
              <w:jc w:val="both"/>
            </w:pPr>
            <w:r w:rsidRPr="00642839">
              <w:t>35</w:t>
            </w:r>
          </w:p>
          <w:p w:rsidR="00267994" w:rsidRPr="00642839" w:rsidRDefault="00267994" w:rsidP="00D5344B">
            <w:pPr>
              <w:jc w:val="both"/>
            </w:pPr>
            <w:r w:rsidRPr="00642839">
              <w:t>23</w:t>
            </w:r>
          </w:p>
        </w:tc>
        <w:tc>
          <w:tcPr>
            <w:tcW w:w="760" w:type="dxa"/>
          </w:tcPr>
          <w:p w:rsidR="00267994" w:rsidRPr="00642839" w:rsidRDefault="00267994" w:rsidP="00D5344B">
            <w:pPr>
              <w:jc w:val="both"/>
            </w:pPr>
          </w:p>
          <w:p w:rsidR="00267994" w:rsidRPr="00642839" w:rsidRDefault="00267994" w:rsidP="00D5344B">
            <w:pPr>
              <w:jc w:val="both"/>
            </w:pPr>
            <w:r w:rsidRPr="00642839">
              <w:t>32</w:t>
            </w:r>
          </w:p>
          <w:p w:rsidR="00267994" w:rsidRPr="00642839" w:rsidRDefault="00267994" w:rsidP="00D5344B">
            <w:pPr>
              <w:jc w:val="both"/>
            </w:pPr>
            <w:r w:rsidRPr="00642839">
              <w:t>20</w:t>
            </w:r>
          </w:p>
        </w:tc>
        <w:tc>
          <w:tcPr>
            <w:tcW w:w="708" w:type="dxa"/>
          </w:tcPr>
          <w:p w:rsidR="00267994" w:rsidRPr="00642839" w:rsidRDefault="00267994" w:rsidP="00D5344B">
            <w:pPr>
              <w:jc w:val="both"/>
            </w:pPr>
          </w:p>
          <w:p w:rsidR="00267994" w:rsidRPr="00642839" w:rsidRDefault="00267994" w:rsidP="00D5344B">
            <w:pPr>
              <w:jc w:val="both"/>
            </w:pPr>
            <w:r w:rsidRPr="00642839">
              <w:t>28</w:t>
            </w:r>
          </w:p>
          <w:p w:rsidR="00267994" w:rsidRPr="00642839" w:rsidRDefault="00267994" w:rsidP="00D5344B">
            <w:pPr>
              <w:jc w:val="both"/>
            </w:pPr>
            <w:r w:rsidRPr="00642839">
              <w:t>18</w:t>
            </w:r>
          </w:p>
        </w:tc>
      </w:tr>
      <w:tr w:rsidR="00267994" w:rsidRPr="00642839" w:rsidTr="00D5344B">
        <w:trPr>
          <w:trHeight w:val="712"/>
        </w:trPr>
        <w:tc>
          <w:tcPr>
            <w:tcW w:w="461" w:type="dxa"/>
          </w:tcPr>
          <w:p w:rsidR="00267994" w:rsidRPr="00642839" w:rsidRDefault="00267994" w:rsidP="00D5344B">
            <w:pPr>
              <w:jc w:val="both"/>
              <w:rPr>
                <w:b/>
              </w:rPr>
            </w:pPr>
            <w:r w:rsidRPr="00642839">
              <w:rPr>
                <w:b/>
              </w:rPr>
              <w:t>6</w:t>
            </w:r>
          </w:p>
        </w:tc>
        <w:tc>
          <w:tcPr>
            <w:tcW w:w="1949" w:type="dxa"/>
          </w:tcPr>
          <w:p w:rsidR="00267994" w:rsidRPr="00642839" w:rsidRDefault="00267994" w:rsidP="00D5344B">
            <w:pPr>
              <w:jc w:val="both"/>
              <w:rPr>
                <w:b/>
              </w:rPr>
            </w:pPr>
            <w:r w:rsidRPr="00642839">
              <w:rPr>
                <w:b/>
              </w:rPr>
              <w:t>Прыжки на скакалке за 1 мин. (раз)</w:t>
            </w:r>
          </w:p>
        </w:tc>
        <w:tc>
          <w:tcPr>
            <w:tcW w:w="667" w:type="dxa"/>
          </w:tcPr>
          <w:p w:rsidR="00267994" w:rsidRPr="00642839" w:rsidRDefault="00267994" w:rsidP="00D5344B">
            <w:pPr>
              <w:jc w:val="both"/>
            </w:pPr>
            <w:r w:rsidRPr="00642839">
              <w:t>135</w:t>
            </w:r>
          </w:p>
        </w:tc>
        <w:tc>
          <w:tcPr>
            <w:tcW w:w="667" w:type="dxa"/>
          </w:tcPr>
          <w:p w:rsidR="00267994" w:rsidRPr="00642839" w:rsidRDefault="00267994" w:rsidP="00D5344B">
            <w:pPr>
              <w:jc w:val="both"/>
            </w:pPr>
            <w:r w:rsidRPr="00642839">
              <w:t>115</w:t>
            </w:r>
          </w:p>
        </w:tc>
        <w:tc>
          <w:tcPr>
            <w:tcW w:w="667" w:type="dxa"/>
          </w:tcPr>
          <w:p w:rsidR="00267994" w:rsidRPr="00642839" w:rsidRDefault="00267994" w:rsidP="00D5344B">
            <w:pPr>
              <w:jc w:val="both"/>
            </w:pPr>
            <w:r w:rsidRPr="00642839">
              <w:t>95</w:t>
            </w:r>
          </w:p>
        </w:tc>
        <w:tc>
          <w:tcPr>
            <w:tcW w:w="718" w:type="dxa"/>
          </w:tcPr>
          <w:p w:rsidR="00267994" w:rsidRPr="00642839" w:rsidRDefault="00267994" w:rsidP="00D5344B">
            <w:pPr>
              <w:jc w:val="both"/>
            </w:pPr>
            <w:r w:rsidRPr="00642839">
              <w:t>140</w:t>
            </w:r>
          </w:p>
        </w:tc>
        <w:tc>
          <w:tcPr>
            <w:tcW w:w="699" w:type="dxa"/>
          </w:tcPr>
          <w:p w:rsidR="00267994" w:rsidRPr="00642839" w:rsidRDefault="00267994" w:rsidP="00D5344B">
            <w:pPr>
              <w:jc w:val="both"/>
            </w:pPr>
            <w:r w:rsidRPr="00642839">
              <w:t>120</w:t>
            </w:r>
          </w:p>
        </w:tc>
        <w:tc>
          <w:tcPr>
            <w:tcW w:w="669" w:type="dxa"/>
          </w:tcPr>
          <w:p w:rsidR="00267994" w:rsidRPr="00642839" w:rsidRDefault="00267994" w:rsidP="00D5344B">
            <w:pPr>
              <w:jc w:val="both"/>
            </w:pPr>
            <w:r w:rsidRPr="00642839">
              <w:t>100</w:t>
            </w:r>
          </w:p>
        </w:tc>
        <w:tc>
          <w:tcPr>
            <w:tcW w:w="683" w:type="dxa"/>
          </w:tcPr>
          <w:p w:rsidR="00267994" w:rsidRPr="00642839" w:rsidRDefault="00267994" w:rsidP="00D5344B">
            <w:pPr>
              <w:jc w:val="both"/>
            </w:pPr>
            <w:r w:rsidRPr="00642839">
              <w:t>140</w:t>
            </w:r>
          </w:p>
        </w:tc>
        <w:tc>
          <w:tcPr>
            <w:tcW w:w="760" w:type="dxa"/>
          </w:tcPr>
          <w:p w:rsidR="00267994" w:rsidRPr="00642839" w:rsidRDefault="00267994" w:rsidP="00D5344B">
            <w:pPr>
              <w:jc w:val="both"/>
            </w:pPr>
            <w:r w:rsidRPr="00642839">
              <w:t>120</w:t>
            </w:r>
          </w:p>
        </w:tc>
        <w:tc>
          <w:tcPr>
            <w:tcW w:w="708" w:type="dxa"/>
          </w:tcPr>
          <w:p w:rsidR="00267994" w:rsidRPr="00642839" w:rsidRDefault="00267994" w:rsidP="00D5344B">
            <w:pPr>
              <w:jc w:val="both"/>
            </w:pPr>
            <w:r w:rsidRPr="00642839">
              <w:t>100</w:t>
            </w:r>
          </w:p>
        </w:tc>
      </w:tr>
      <w:tr w:rsidR="00267994" w:rsidRPr="00642839" w:rsidTr="00D5344B">
        <w:trPr>
          <w:trHeight w:val="712"/>
        </w:trPr>
        <w:tc>
          <w:tcPr>
            <w:tcW w:w="461" w:type="dxa"/>
          </w:tcPr>
          <w:p w:rsidR="00267994" w:rsidRPr="00642839" w:rsidRDefault="00267994" w:rsidP="00D5344B">
            <w:pPr>
              <w:jc w:val="both"/>
              <w:rPr>
                <w:b/>
              </w:rPr>
            </w:pPr>
            <w:r w:rsidRPr="00642839">
              <w:rPr>
                <w:b/>
              </w:rPr>
              <w:t>7</w:t>
            </w:r>
          </w:p>
        </w:tc>
        <w:tc>
          <w:tcPr>
            <w:tcW w:w="1949" w:type="dxa"/>
          </w:tcPr>
          <w:p w:rsidR="00267994" w:rsidRPr="00642839" w:rsidRDefault="00267994" w:rsidP="00D5344B">
            <w:pPr>
              <w:jc w:val="both"/>
              <w:rPr>
                <w:b/>
              </w:rPr>
            </w:pPr>
            <w:r w:rsidRPr="00642839">
              <w:rPr>
                <w:b/>
              </w:rPr>
              <w:t>Наклон туловища вперед (см)</w:t>
            </w:r>
          </w:p>
        </w:tc>
        <w:tc>
          <w:tcPr>
            <w:tcW w:w="667" w:type="dxa"/>
          </w:tcPr>
          <w:p w:rsidR="00267994" w:rsidRPr="00642839" w:rsidRDefault="00267994" w:rsidP="00D5344B">
            <w:pPr>
              <w:jc w:val="both"/>
            </w:pPr>
            <w:r w:rsidRPr="00642839">
              <w:t>11</w:t>
            </w:r>
          </w:p>
        </w:tc>
        <w:tc>
          <w:tcPr>
            <w:tcW w:w="667" w:type="dxa"/>
          </w:tcPr>
          <w:p w:rsidR="00267994" w:rsidRPr="00642839" w:rsidRDefault="00267994" w:rsidP="00D5344B">
            <w:pPr>
              <w:jc w:val="both"/>
            </w:pPr>
            <w:r w:rsidRPr="00642839">
              <w:t>9</w:t>
            </w:r>
          </w:p>
        </w:tc>
        <w:tc>
          <w:tcPr>
            <w:tcW w:w="667" w:type="dxa"/>
          </w:tcPr>
          <w:p w:rsidR="00267994" w:rsidRPr="00642839" w:rsidRDefault="00267994" w:rsidP="00D5344B">
            <w:pPr>
              <w:jc w:val="both"/>
            </w:pPr>
            <w:r w:rsidRPr="00642839">
              <w:t>7</w:t>
            </w:r>
          </w:p>
        </w:tc>
        <w:tc>
          <w:tcPr>
            <w:tcW w:w="718" w:type="dxa"/>
          </w:tcPr>
          <w:p w:rsidR="00267994" w:rsidRPr="00642839" w:rsidRDefault="00267994" w:rsidP="00D5344B">
            <w:pPr>
              <w:jc w:val="both"/>
            </w:pPr>
            <w:r w:rsidRPr="00642839">
              <w:t>12</w:t>
            </w:r>
          </w:p>
        </w:tc>
        <w:tc>
          <w:tcPr>
            <w:tcW w:w="699" w:type="dxa"/>
          </w:tcPr>
          <w:p w:rsidR="00267994" w:rsidRPr="00642839" w:rsidRDefault="00267994" w:rsidP="00D5344B">
            <w:pPr>
              <w:jc w:val="both"/>
            </w:pPr>
            <w:r w:rsidRPr="00642839">
              <w:t>10</w:t>
            </w:r>
          </w:p>
        </w:tc>
        <w:tc>
          <w:tcPr>
            <w:tcW w:w="669" w:type="dxa"/>
          </w:tcPr>
          <w:p w:rsidR="00267994" w:rsidRPr="00642839" w:rsidRDefault="00267994" w:rsidP="00D5344B">
            <w:pPr>
              <w:jc w:val="both"/>
            </w:pPr>
            <w:r w:rsidRPr="00642839">
              <w:t>8</w:t>
            </w:r>
          </w:p>
        </w:tc>
        <w:tc>
          <w:tcPr>
            <w:tcW w:w="683" w:type="dxa"/>
          </w:tcPr>
          <w:p w:rsidR="00267994" w:rsidRPr="00642839" w:rsidRDefault="00267994" w:rsidP="00D5344B">
            <w:pPr>
              <w:jc w:val="both"/>
            </w:pPr>
            <w:r w:rsidRPr="00642839">
              <w:t>14</w:t>
            </w:r>
          </w:p>
        </w:tc>
        <w:tc>
          <w:tcPr>
            <w:tcW w:w="760" w:type="dxa"/>
          </w:tcPr>
          <w:p w:rsidR="00267994" w:rsidRPr="00642839" w:rsidRDefault="00267994" w:rsidP="00D5344B">
            <w:pPr>
              <w:jc w:val="both"/>
            </w:pPr>
            <w:r w:rsidRPr="00642839">
              <w:t>12</w:t>
            </w:r>
          </w:p>
        </w:tc>
        <w:tc>
          <w:tcPr>
            <w:tcW w:w="708" w:type="dxa"/>
          </w:tcPr>
          <w:p w:rsidR="00267994" w:rsidRPr="00642839" w:rsidRDefault="00267994" w:rsidP="00D5344B">
            <w:pPr>
              <w:jc w:val="both"/>
            </w:pPr>
            <w:r w:rsidRPr="00642839">
              <w:t>10</w:t>
            </w:r>
          </w:p>
        </w:tc>
      </w:tr>
    </w:tbl>
    <w:p w:rsidR="00267994" w:rsidRDefault="00267994" w:rsidP="00D5344B">
      <w:pPr>
        <w:jc w:val="both"/>
      </w:pPr>
    </w:p>
    <w:p w:rsidR="00267994" w:rsidRPr="00642839" w:rsidRDefault="00267994" w:rsidP="00D5344B">
      <w:pPr>
        <w:jc w:val="both"/>
      </w:pPr>
      <w:r w:rsidRPr="00642839">
        <w:t>(девушки)</w:t>
      </w:r>
    </w:p>
    <w:tbl>
      <w:tblPr>
        <w:tblW w:w="86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
        <w:gridCol w:w="1954"/>
        <w:gridCol w:w="741"/>
        <w:gridCol w:w="684"/>
        <w:gridCol w:w="627"/>
        <w:gridCol w:w="741"/>
        <w:gridCol w:w="684"/>
        <w:gridCol w:w="684"/>
        <w:gridCol w:w="684"/>
        <w:gridCol w:w="672"/>
        <w:gridCol w:w="708"/>
      </w:tblGrid>
      <w:tr w:rsidR="00267994" w:rsidRPr="00642839" w:rsidTr="00A33A1E">
        <w:tc>
          <w:tcPr>
            <w:tcW w:w="456" w:type="dxa"/>
            <w:vMerge w:val="restart"/>
          </w:tcPr>
          <w:p w:rsidR="00267994" w:rsidRPr="00642839" w:rsidRDefault="00267994" w:rsidP="00D5344B">
            <w:pPr>
              <w:jc w:val="both"/>
              <w:rPr>
                <w:b/>
              </w:rPr>
            </w:pPr>
            <w:r w:rsidRPr="00642839">
              <w:rPr>
                <w:b/>
              </w:rPr>
              <w:t>№</w:t>
            </w:r>
          </w:p>
        </w:tc>
        <w:tc>
          <w:tcPr>
            <w:tcW w:w="1954" w:type="dxa"/>
            <w:vMerge w:val="restart"/>
          </w:tcPr>
          <w:p w:rsidR="00267994" w:rsidRPr="00642839" w:rsidRDefault="00267994" w:rsidP="00D5344B">
            <w:pPr>
              <w:jc w:val="both"/>
              <w:rPr>
                <w:b/>
              </w:rPr>
            </w:pPr>
            <w:r w:rsidRPr="00642839">
              <w:rPr>
                <w:b/>
              </w:rPr>
              <w:t>Наименование  упражнений</w:t>
            </w:r>
          </w:p>
        </w:tc>
        <w:tc>
          <w:tcPr>
            <w:tcW w:w="2052" w:type="dxa"/>
            <w:gridSpan w:val="3"/>
          </w:tcPr>
          <w:p w:rsidR="00267994" w:rsidRPr="00642839" w:rsidRDefault="00267994" w:rsidP="00D5344B">
            <w:pPr>
              <w:jc w:val="both"/>
              <w:rPr>
                <w:b/>
              </w:rPr>
            </w:pPr>
            <w:r w:rsidRPr="00642839">
              <w:rPr>
                <w:b/>
                <w:lang w:val="en-US"/>
              </w:rPr>
              <w:t>II</w:t>
            </w:r>
            <w:r w:rsidRPr="00642839">
              <w:rPr>
                <w:b/>
              </w:rPr>
              <w:t xml:space="preserve"> курс</w:t>
            </w:r>
          </w:p>
        </w:tc>
        <w:tc>
          <w:tcPr>
            <w:tcW w:w="2109" w:type="dxa"/>
            <w:gridSpan w:val="3"/>
          </w:tcPr>
          <w:p w:rsidR="00267994" w:rsidRPr="00642839" w:rsidRDefault="00267994" w:rsidP="00D5344B">
            <w:pPr>
              <w:jc w:val="both"/>
              <w:rPr>
                <w:b/>
                <w:lang w:val="en-US"/>
              </w:rPr>
            </w:pPr>
            <w:r w:rsidRPr="00642839">
              <w:rPr>
                <w:b/>
                <w:lang w:val="en-US"/>
              </w:rPr>
              <w:t>III</w:t>
            </w:r>
            <w:r w:rsidRPr="00642839">
              <w:rPr>
                <w:b/>
              </w:rPr>
              <w:t xml:space="preserve"> курс</w:t>
            </w:r>
          </w:p>
        </w:tc>
        <w:tc>
          <w:tcPr>
            <w:tcW w:w="2064" w:type="dxa"/>
            <w:gridSpan w:val="3"/>
          </w:tcPr>
          <w:p w:rsidR="00267994" w:rsidRPr="00642839" w:rsidRDefault="00267994" w:rsidP="00D5344B">
            <w:pPr>
              <w:jc w:val="both"/>
              <w:rPr>
                <w:b/>
                <w:lang w:val="en-US"/>
              </w:rPr>
            </w:pPr>
            <w:r w:rsidRPr="00642839">
              <w:rPr>
                <w:b/>
                <w:lang w:val="en-US"/>
              </w:rPr>
              <w:t>IV</w:t>
            </w:r>
            <w:r w:rsidRPr="00642839">
              <w:rPr>
                <w:b/>
              </w:rPr>
              <w:t xml:space="preserve"> курс</w:t>
            </w:r>
          </w:p>
        </w:tc>
      </w:tr>
      <w:tr w:rsidR="00267994" w:rsidRPr="00642839" w:rsidTr="00A33A1E">
        <w:tc>
          <w:tcPr>
            <w:tcW w:w="456" w:type="dxa"/>
            <w:vMerge/>
          </w:tcPr>
          <w:p w:rsidR="00267994" w:rsidRPr="00642839" w:rsidRDefault="00267994" w:rsidP="00D5344B">
            <w:pPr>
              <w:jc w:val="both"/>
              <w:rPr>
                <w:b/>
              </w:rPr>
            </w:pPr>
          </w:p>
        </w:tc>
        <w:tc>
          <w:tcPr>
            <w:tcW w:w="1954" w:type="dxa"/>
            <w:vMerge/>
          </w:tcPr>
          <w:p w:rsidR="00267994" w:rsidRPr="00642839" w:rsidRDefault="00267994" w:rsidP="00D5344B">
            <w:pPr>
              <w:jc w:val="both"/>
              <w:rPr>
                <w:b/>
              </w:rPr>
            </w:pPr>
          </w:p>
        </w:tc>
        <w:tc>
          <w:tcPr>
            <w:tcW w:w="741" w:type="dxa"/>
          </w:tcPr>
          <w:p w:rsidR="00267994" w:rsidRPr="00642839" w:rsidRDefault="00267994" w:rsidP="00D5344B">
            <w:pPr>
              <w:jc w:val="both"/>
              <w:rPr>
                <w:b/>
              </w:rPr>
            </w:pPr>
            <w:r w:rsidRPr="00642839">
              <w:rPr>
                <w:b/>
              </w:rPr>
              <w:t>5</w:t>
            </w:r>
          </w:p>
        </w:tc>
        <w:tc>
          <w:tcPr>
            <w:tcW w:w="684" w:type="dxa"/>
          </w:tcPr>
          <w:p w:rsidR="00267994" w:rsidRPr="00642839" w:rsidRDefault="00267994" w:rsidP="00D5344B">
            <w:pPr>
              <w:jc w:val="both"/>
              <w:rPr>
                <w:b/>
              </w:rPr>
            </w:pPr>
            <w:r w:rsidRPr="00642839">
              <w:rPr>
                <w:b/>
              </w:rPr>
              <w:t>4</w:t>
            </w:r>
          </w:p>
        </w:tc>
        <w:tc>
          <w:tcPr>
            <w:tcW w:w="627" w:type="dxa"/>
          </w:tcPr>
          <w:p w:rsidR="00267994" w:rsidRPr="00642839" w:rsidRDefault="00267994" w:rsidP="00D5344B">
            <w:pPr>
              <w:jc w:val="both"/>
              <w:rPr>
                <w:b/>
              </w:rPr>
            </w:pPr>
            <w:r w:rsidRPr="00642839">
              <w:rPr>
                <w:b/>
              </w:rPr>
              <w:t>3</w:t>
            </w:r>
          </w:p>
        </w:tc>
        <w:tc>
          <w:tcPr>
            <w:tcW w:w="741" w:type="dxa"/>
          </w:tcPr>
          <w:p w:rsidR="00267994" w:rsidRPr="00642839" w:rsidRDefault="00267994" w:rsidP="00D5344B">
            <w:pPr>
              <w:jc w:val="both"/>
              <w:rPr>
                <w:b/>
              </w:rPr>
            </w:pPr>
            <w:r w:rsidRPr="00642839">
              <w:rPr>
                <w:b/>
              </w:rPr>
              <w:t>5</w:t>
            </w:r>
          </w:p>
        </w:tc>
        <w:tc>
          <w:tcPr>
            <w:tcW w:w="684" w:type="dxa"/>
          </w:tcPr>
          <w:p w:rsidR="00267994" w:rsidRPr="00642839" w:rsidRDefault="00267994" w:rsidP="00D5344B">
            <w:pPr>
              <w:jc w:val="both"/>
              <w:rPr>
                <w:b/>
              </w:rPr>
            </w:pPr>
            <w:r w:rsidRPr="00642839">
              <w:rPr>
                <w:b/>
              </w:rPr>
              <w:t>4</w:t>
            </w:r>
          </w:p>
        </w:tc>
        <w:tc>
          <w:tcPr>
            <w:tcW w:w="684" w:type="dxa"/>
          </w:tcPr>
          <w:p w:rsidR="00267994" w:rsidRPr="00642839" w:rsidRDefault="00267994" w:rsidP="00D5344B">
            <w:pPr>
              <w:jc w:val="both"/>
              <w:rPr>
                <w:b/>
              </w:rPr>
            </w:pPr>
            <w:r w:rsidRPr="00642839">
              <w:rPr>
                <w:b/>
              </w:rPr>
              <w:t>3</w:t>
            </w:r>
          </w:p>
        </w:tc>
        <w:tc>
          <w:tcPr>
            <w:tcW w:w="684" w:type="dxa"/>
          </w:tcPr>
          <w:p w:rsidR="00267994" w:rsidRPr="00642839" w:rsidRDefault="00267994" w:rsidP="00D5344B">
            <w:pPr>
              <w:jc w:val="both"/>
              <w:rPr>
                <w:b/>
              </w:rPr>
            </w:pPr>
            <w:r w:rsidRPr="00642839">
              <w:rPr>
                <w:b/>
              </w:rPr>
              <w:t>5</w:t>
            </w:r>
          </w:p>
        </w:tc>
        <w:tc>
          <w:tcPr>
            <w:tcW w:w="672" w:type="dxa"/>
          </w:tcPr>
          <w:p w:rsidR="00267994" w:rsidRPr="00642839" w:rsidRDefault="00267994" w:rsidP="00D5344B">
            <w:pPr>
              <w:jc w:val="both"/>
              <w:rPr>
                <w:b/>
              </w:rPr>
            </w:pPr>
            <w:r w:rsidRPr="00642839">
              <w:rPr>
                <w:b/>
              </w:rPr>
              <w:t>4</w:t>
            </w:r>
          </w:p>
        </w:tc>
        <w:tc>
          <w:tcPr>
            <w:tcW w:w="708" w:type="dxa"/>
          </w:tcPr>
          <w:p w:rsidR="00267994" w:rsidRPr="00642839" w:rsidRDefault="00267994" w:rsidP="00D5344B">
            <w:pPr>
              <w:jc w:val="both"/>
              <w:rPr>
                <w:b/>
              </w:rPr>
            </w:pPr>
            <w:r w:rsidRPr="00642839">
              <w:rPr>
                <w:b/>
              </w:rPr>
              <w:t>3</w:t>
            </w:r>
          </w:p>
        </w:tc>
      </w:tr>
      <w:tr w:rsidR="00267994" w:rsidRPr="00642839" w:rsidTr="00A33A1E">
        <w:trPr>
          <w:trHeight w:val="405"/>
        </w:trPr>
        <w:tc>
          <w:tcPr>
            <w:tcW w:w="456" w:type="dxa"/>
          </w:tcPr>
          <w:p w:rsidR="00267994" w:rsidRPr="00642839" w:rsidRDefault="00267994" w:rsidP="00D5344B">
            <w:pPr>
              <w:jc w:val="both"/>
              <w:rPr>
                <w:b/>
              </w:rPr>
            </w:pPr>
            <w:r w:rsidRPr="00642839">
              <w:rPr>
                <w:b/>
              </w:rPr>
              <w:t>1</w:t>
            </w:r>
          </w:p>
        </w:tc>
        <w:tc>
          <w:tcPr>
            <w:tcW w:w="1954" w:type="dxa"/>
          </w:tcPr>
          <w:p w:rsidR="00267994" w:rsidRPr="00642839" w:rsidRDefault="00267994" w:rsidP="00D5344B">
            <w:pPr>
              <w:jc w:val="both"/>
              <w:rPr>
                <w:b/>
              </w:rPr>
            </w:pPr>
            <w:r w:rsidRPr="00642839">
              <w:rPr>
                <w:b/>
              </w:rPr>
              <w:t>Подтягивание  из виса лежа  (перекладина на высоте 90 см) (раз)</w:t>
            </w:r>
          </w:p>
        </w:tc>
        <w:tc>
          <w:tcPr>
            <w:tcW w:w="741" w:type="dxa"/>
          </w:tcPr>
          <w:p w:rsidR="00267994" w:rsidRPr="00642839" w:rsidRDefault="00267994" w:rsidP="00D5344B">
            <w:pPr>
              <w:jc w:val="both"/>
            </w:pPr>
            <w:r w:rsidRPr="00642839">
              <w:t>-</w:t>
            </w:r>
          </w:p>
        </w:tc>
        <w:tc>
          <w:tcPr>
            <w:tcW w:w="684" w:type="dxa"/>
          </w:tcPr>
          <w:p w:rsidR="00267994" w:rsidRPr="00642839" w:rsidRDefault="00267994" w:rsidP="00D5344B">
            <w:pPr>
              <w:jc w:val="both"/>
            </w:pPr>
            <w:r w:rsidRPr="00642839">
              <w:t>-</w:t>
            </w:r>
          </w:p>
        </w:tc>
        <w:tc>
          <w:tcPr>
            <w:tcW w:w="627" w:type="dxa"/>
          </w:tcPr>
          <w:p w:rsidR="00267994" w:rsidRPr="00642839" w:rsidRDefault="00267994" w:rsidP="00D5344B">
            <w:pPr>
              <w:jc w:val="both"/>
            </w:pPr>
            <w:r w:rsidRPr="00642839">
              <w:t>-</w:t>
            </w:r>
          </w:p>
        </w:tc>
        <w:tc>
          <w:tcPr>
            <w:tcW w:w="741" w:type="dxa"/>
          </w:tcPr>
          <w:p w:rsidR="00267994" w:rsidRPr="00642839" w:rsidRDefault="00267994" w:rsidP="00D5344B">
            <w:pPr>
              <w:jc w:val="both"/>
            </w:pPr>
            <w:r w:rsidRPr="00642839">
              <w:t>-</w:t>
            </w:r>
          </w:p>
        </w:tc>
        <w:tc>
          <w:tcPr>
            <w:tcW w:w="684" w:type="dxa"/>
          </w:tcPr>
          <w:p w:rsidR="00267994" w:rsidRPr="00642839" w:rsidRDefault="00267994" w:rsidP="00D5344B">
            <w:pPr>
              <w:jc w:val="both"/>
            </w:pPr>
            <w:r w:rsidRPr="00642839">
              <w:t>-</w:t>
            </w:r>
          </w:p>
        </w:tc>
        <w:tc>
          <w:tcPr>
            <w:tcW w:w="684" w:type="dxa"/>
          </w:tcPr>
          <w:p w:rsidR="00267994" w:rsidRPr="00642839" w:rsidRDefault="00267994" w:rsidP="00D5344B">
            <w:pPr>
              <w:jc w:val="both"/>
            </w:pPr>
            <w:r w:rsidRPr="00642839">
              <w:t>-</w:t>
            </w:r>
          </w:p>
        </w:tc>
        <w:tc>
          <w:tcPr>
            <w:tcW w:w="684" w:type="dxa"/>
          </w:tcPr>
          <w:p w:rsidR="00267994" w:rsidRPr="00642839" w:rsidRDefault="00267994" w:rsidP="00D5344B">
            <w:pPr>
              <w:jc w:val="both"/>
            </w:pPr>
            <w:r w:rsidRPr="00642839">
              <w:t>16</w:t>
            </w:r>
          </w:p>
        </w:tc>
        <w:tc>
          <w:tcPr>
            <w:tcW w:w="672" w:type="dxa"/>
          </w:tcPr>
          <w:p w:rsidR="00267994" w:rsidRPr="00642839" w:rsidRDefault="00267994" w:rsidP="00D5344B">
            <w:pPr>
              <w:jc w:val="both"/>
            </w:pPr>
            <w:r w:rsidRPr="00642839">
              <w:t>12</w:t>
            </w:r>
          </w:p>
        </w:tc>
        <w:tc>
          <w:tcPr>
            <w:tcW w:w="708" w:type="dxa"/>
          </w:tcPr>
          <w:p w:rsidR="00267994" w:rsidRPr="00642839" w:rsidRDefault="00267994" w:rsidP="00D5344B">
            <w:pPr>
              <w:jc w:val="both"/>
            </w:pPr>
            <w:r w:rsidRPr="00642839">
              <w:t>8</w:t>
            </w:r>
          </w:p>
        </w:tc>
      </w:tr>
      <w:tr w:rsidR="00267994" w:rsidRPr="00642839" w:rsidTr="00A33A1E">
        <w:tc>
          <w:tcPr>
            <w:tcW w:w="456" w:type="dxa"/>
          </w:tcPr>
          <w:p w:rsidR="00267994" w:rsidRPr="00642839" w:rsidRDefault="00267994" w:rsidP="00D5344B">
            <w:pPr>
              <w:jc w:val="both"/>
              <w:rPr>
                <w:b/>
              </w:rPr>
            </w:pPr>
            <w:r w:rsidRPr="00642839">
              <w:rPr>
                <w:b/>
              </w:rPr>
              <w:t>2</w:t>
            </w:r>
          </w:p>
        </w:tc>
        <w:tc>
          <w:tcPr>
            <w:tcW w:w="1954" w:type="dxa"/>
          </w:tcPr>
          <w:p w:rsidR="00267994" w:rsidRPr="00642839" w:rsidRDefault="00267994" w:rsidP="00D5344B">
            <w:pPr>
              <w:jc w:val="both"/>
              <w:rPr>
                <w:b/>
              </w:rPr>
            </w:pPr>
            <w:r w:rsidRPr="00642839">
              <w:rPr>
                <w:b/>
              </w:rPr>
              <w:t>Челночный бег 10*10м (сек)</w:t>
            </w:r>
          </w:p>
        </w:tc>
        <w:tc>
          <w:tcPr>
            <w:tcW w:w="741" w:type="dxa"/>
          </w:tcPr>
          <w:p w:rsidR="00267994" w:rsidRPr="00642839" w:rsidRDefault="00267994" w:rsidP="00D5344B">
            <w:pPr>
              <w:jc w:val="both"/>
            </w:pPr>
            <w:r w:rsidRPr="00642839">
              <w:t>-</w:t>
            </w:r>
          </w:p>
        </w:tc>
        <w:tc>
          <w:tcPr>
            <w:tcW w:w="684" w:type="dxa"/>
          </w:tcPr>
          <w:p w:rsidR="00267994" w:rsidRPr="00642839" w:rsidRDefault="00267994" w:rsidP="00D5344B">
            <w:pPr>
              <w:jc w:val="both"/>
            </w:pPr>
            <w:r w:rsidRPr="00642839">
              <w:t>-</w:t>
            </w:r>
          </w:p>
        </w:tc>
        <w:tc>
          <w:tcPr>
            <w:tcW w:w="627" w:type="dxa"/>
          </w:tcPr>
          <w:p w:rsidR="00267994" w:rsidRPr="00642839" w:rsidRDefault="00267994" w:rsidP="00D5344B">
            <w:pPr>
              <w:jc w:val="both"/>
            </w:pPr>
            <w:r w:rsidRPr="00642839">
              <w:t>-</w:t>
            </w:r>
          </w:p>
        </w:tc>
        <w:tc>
          <w:tcPr>
            <w:tcW w:w="741" w:type="dxa"/>
          </w:tcPr>
          <w:p w:rsidR="00267994" w:rsidRPr="00642839" w:rsidRDefault="00267994" w:rsidP="00D5344B">
            <w:pPr>
              <w:jc w:val="both"/>
            </w:pPr>
            <w:r w:rsidRPr="00642839">
              <w:t>30</w:t>
            </w:r>
          </w:p>
        </w:tc>
        <w:tc>
          <w:tcPr>
            <w:tcW w:w="684" w:type="dxa"/>
          </w:tcPr>
          <w:p w:rsidR="00267994" w:rsidRPr="00642839" w:rsidRDefault="00267994" w:rsidP="00D5344B">
            <w:pPr>
              <w:jc w:val="both"/>
            </w:pPr>
            <w:r w:rsidRPr="00642839">
              <w:t>31</w:t>
            </w:r>
          </w:p>
        </w:tc>
        <w:tc>
          <w:tcPr>
            <w:tcW w:w="684" w:type="dxa"/>
          </w:tcPr>
          <w:p w:rsidR="00267994" w:rsidRPr="00642839" w:rsidRDefault="00267994" w:rsidP="00D5344B">
            <w:pPr>
              <w:jc w:val="both"/>
            </w:pPr>
            <w:r w:rsidRPr="00642839">
              <w:t>32</w:t>
            </w:r>
          </w:p>
        </w:tc>
        <w:tc>
          <w:tcPr>
            <w:tcW w:w="684" w:type="dxa"/>
          </w:tcPr>
          <w:p w:rsidR="00267994" w:rsidRPr="00642839" w:rsidRDefault="00267994" w:rsidP="00D5344B">
            <w:pPr>
              <w:jc w:val="both"/>
            </w:pPr>
            <w:r w:rsidRPr="00642839">
              <w:t>29.5</w:t>
            </w:r>
          </w:p>
        </w:tc>
        <w:tc>
          <w:tcPr>
            <w:tcW w:w="672" w:type="dxa"/>
          </w:tcPr>
          <w:p w:rsidR="00267994" w:rsidRPr="00642839" w:rsidRDefault="00267994" w:rsidP="00D5344B">
            <w:pPr>
              <w:jc w:val="both"/>
            </w:pPr>
            <w:r w:rsidRPr="00642839">
              <w:t>30</w:t>
            </w:r>
          </w:p>
        </w:tc>
        <w:tc>
          <w:tcPr>
            <w:tcW w:w="708" w:type="dxa"/>
          </w:tcPr>
          <w:p w:rsidR="00267994" w:rsidRPr="00642839" w:rsidRDefault="00267994" w:rsidP="00D5344B">
            <w:pPr>
              <w:jc w:val="both"/>
            </w:pPr>
            <w:r w:rsidRPr="00642839">
              <w:t>32</w:t>
            </w:r>
          </w:p>
        </w:tc>
      </w:tr>
      <w:tr w:rsidR="00267994" w:rsidRPr="001E21CC" w:rsidTr="00A33A1E">
        <w:tc>
          <w:tcPr>
            <w:tcW w:w="456" w:type="dxa"/>
          </w:tcPr>
          <w:p w:rsidR="00267994" w:rsidRPr="001E21CC" w:rsidRDefault="00267994" w:rsidP="00D5344B">
            <w:pPr>
              <w:jc w:val="both"/>
              <w:rPr>
                <w:b/>
                <w:color w:val="000000"/>
              </w:rPr>
            </w:pPr>
            <w:r w:rsidRPr="001E21CC">
              <w:rPr>
                <w:b/>
                <w:color w:val="000000"/>
              </w:rPr>
              <w:t>3</w:t>
            </w:r>
          </w:p>
        </w:tc>
        <w:tc>
          <w:tcPr>
            <w:tcW w:w="1954" w:type="dxa"/>
          </w:tcPr>
          <w:p w:rsidR="00267994" w:rsidRPr="001E21CC" w:rsidRDefault="00267994" w:rsidP="00D5344B">
            <w:pPr>
              <w:jc w:val="both"/>
              <w:rPr>
                <w:b/>
                <w:color w:val="000000"/>
              </w:rPr>
            </w:pPr>
            <w:r w:rsidRPr="001E21CC">
              <w:rPr>
                <w:b/>
                <w:color w:val="000000"/>
              </w:rPr>
              <w:t>Наклон туловища вперед (см)</w:t>
            </w:r>
          </w:p>
        </w:tc>
        <w:tc>
          <w:tcPr>
            <w:tcW w:w="741" w:type="dxa"/>
          </w:tcPr>
          <w:p w:rsidR="00267994" w:rsidRPr="001E21CC" w:rsidRDefault="00267994" w:rsidP="00D5344B">
            <w:pPr>
              <w:jc w:val="both"/>
              <w:rPr>
                <w:color w:val="000000"/>
              </w:rPr>
            </w:pPr>
            <w:r w:rsidRPr="001E21CC">
              <w:rPr>
                <w:color w:val="000000"/>
              </w:rPr>
              <w:t>24</w:t>
            </w:r>
          </w:p>
        </w:tc>
        <w:tc>
          <w:tcPr>
            <w:tcW w:w="684" w:type="dxa"/>
          </w:tcPr>
          <w:p w:rsidR="00267994" w:rsidRPr="001E21CC" w:rsidRDefault="00267994" w:rsidP="00D5344B">
            <w:pPr>
              <w:jc w:val="both"/>
              <w:rPr>
                <w:color w:val="000000"/>
              </w:rPr>
            </w:pPr>
            <w:r w:rsidRPr="001E21CC">
              <w:rPr>
                <w:color w:val="000000"/>
              </w:rPr>
              <w:t>20</w:t>
            </w:r>
          </w:p>
        </w:tc>
        <w:tc>
          <w:tcPr>
            <w:tcW w:w="627" w:type="dxa"/>
          </w:tcPr>
          <w:p w:rsidR="00267994" w:rsidRPr="001E21CC" w:rsidRDefault="00267994" w:rsidP="00D5344B">
            <w:pPr>
              <w:jc w:val="both"/>
              <w:rPr>
                <w:color w:val="000000"/>
              </w:rPr>
            </w:pPr>
            <w:r w:rsidRPr="001E21CC">
              <w:rPr>
                <w:color w:val="000000"/>
              </w:rPr>
              <w:t>13</w:t>
            </w:r>
          </w:p>
        </w:tc>
        <w:tc>
          <w:tcPr>
            <w:tcW w:w="741" w:type="dxa"/>
          </w:tcPr>
          <w:p w:rsidR="00267994" w:rsidRPr="001E21CC" w:rsidRDefault="00267994" w:rsidP="00D5344B">
            <w:pPr>
              <w:jc w:val="both"/>
              <w:rPr>
                <w:color w:val="000000"/>
              </w:rPr>
            </w:pPr>
            <w:r w:rsidRPr="001E21CC">
              <w:rPr>
                <w:color w:val="000000"/>
              </w:rPr>
              <w:t>24</w:t>
            </w:r>
          </w:p>
        </w:tc>
        <w:tc>
          <w:tcPr>
            <w:tcW w:w="684" w:type="dxa"/>
          </w:tcPr>
          <w:p w:rsidR="00267994" w:rsidRPr="001E21CC" w:rsidRDefault="00267994" w:rsidP="00D5344B">
            <w:pPr>
              <w:jc w:val="both"/>
              <w:rPr>
                <w:color w:val="000000"/>
              </w:rPr>
            </w:pPr>
            <w:r w:rsidRPr="001E21CC">
              <w:rPr>
                <w:color w:val="000000"/>
              </w:rPr>
              <w:t>21</w:t>
            </w:r>
          </w:p>
        </w:tc>
        <w:tc>
          <w:tcPr>
            <w:tcW w:w="684" w:type="dxa"/>
          </w:tcPr>
          <w:p w:rsidR="00267994" w:rsidRPr="001E21CC" w:rsidRDefault="00267994" w:rsidP="00D5344B">
            <w:pPr>
              <w:jc w:val="both"/>
              <w:rPr>
                <w:color w:val="000000"/>
              </w:rPr>
            </w:pPr>
            <w:r w:rsidRPr="001E21CC">
              <w:rPr>
                <w:color w:val="000000"/>
              </w:rPr>
              <w:t>14</w:t>
            </w:r>
          </w:p>
        </w:tc>
        <w:tc>
          <w:tcPr>
            <w:tcW w:w="684" w:type="dxa"/>
          </w:tcPr>
          <w:p w:rsidR="00267994" w:rsidRPr="001E21CC" w:rsidRDefault="00267994" w:rsidP="00D5344B">
            <w:pPr>
              <w:jc w:val="both"/>
              <w:rPr>
                <w:color w:val="000000"/>
              </w:rPr>
            </w:pPr>
            <w:r w:rsidRPr="001E21CC">
              <w:rPr>
                <w:color w:val="000000"/>
              </w:rPr>
              <w:t>25</w:t>
            </w:r>
          </w:p>
        </w:tc>
        <w:tc>
          <w:tcPr>
            <w:tcW w:w="672" w:type="dxa"/>
          </w:tcPr>
          <w:p w:rsidR="00267994" w:rsidRPr="001E21CC" w:rsidRDefault="00267994" w:rsidP="00D5344B">
            <w:pPr>
              <w:jc w:val="both"/>
              <w:rPr>
                <w:color w:val="000000"/>
              </w:rPr>
            </w:pPr>
            <w:r w:rsidRPr="001E21CC">
              <w:rPr>
                <w:color w:val="000000"/>
              </w:rPr>
              <w:t>21</w:t>
            </w:r>
          </w:p>
        </w:tc>
        <w:tc>
          <w:tcPr>
            <w:tcW w:w="708" w:type="dxa"/>
          </w:tcPr>
          <w:p w:rsidR="00267994" w:rsidRPr="001E21CC" w:rsidRDefault="00267994" w:rsidP="00D5344B">
            <w:pPr>
              <w:jc w:val="both"/>
              <w:rPr>
                <w:color w:val="000000"/>
              </w:rPr>
            </w:pPr>
            <w:r w:rsidRPr="001E21CC">
              <w:rPr>
                <w:color w:val="000000"/>
              </w:rPr>
              <w:t>15</w:t>
            </w:r>
          </w:p>
        </w:tc>
      </w:tr>
      <w:tr w:rsidR="00267994" w:rsidRPr="001E21CC" w:rsidTr="00A33A1E">
        <w:tc>
          <w:tcPr>
            <w:tcW w:w="456" w:type="dxa"/>
          </w:tcPr>
          <w:p w:rsidR="00267994" w:rsidRPr="001E21CC" w:rsidRDefault="00267994" w:rsidP="00D5344B">
            <w:pPr>
              <w:jc w:val="both"/>
              <w:rPr>
                <w:b/>
                <w:color w:val="000000"/>
              </w:rPr>
            </w:pPr>
            <w:r w:rsidRPr="001E21CC">
              <w:rPr>
                <w:b/>
                <w:color w:val="000000"/>
              </w:rPr>
              <w:t>4</w:t>
            </w:r>
          </w:p>
        </w:tc>
        <w:tc>
          <w:tcPr>
            <w:tcW w:w="1954" w:type="dxa"/>
          </w:tcPr>
          <w:p w:rsidR="00267994" w:rsidRPr="001E21CC" w:rsidRDefault="00267994" w:rsidP="00D5344B">
            <w:pPr>
              <w:jc w:val="both"/>
              <w:rPr>
                <w:b/>
                <w:color w:val="000000"/>
              </w:rPr>
            </w:pPr>
            <w:r w:rsidRPr="001E21CC">
              <w:rPr>
                <w:b/>
                <w:color w:val="000000"/>
              </w:rPr>
              <w:t>Прыжки на скакалке за 1 мин. (раз)</w:t>
            </w:r>
          </w:p>
        </w:tc>
        <w:tc>
          <w:tcPr>
            <w:tcW w:w="741" w:type="dxa"/>
          </w:tcPr>
          <w:p w:rsidR="00267994" w:rsidRPr="001E21CC" w:rsidRDefault="00267994" w:rsidP="00D5344B">
            <w:pPr>
              <w:jc w:val="both"/>
              <w:rPr>
                <w:color w:val="000000"/>
              </w:rPr>
            </w:pPr>
            <w:r w:rsidRPr="001E21CC">
              <w:rPr>
                <w:color w:val="000000"/>
              </w:rPr>
              <w:t>135</w:t>
            </w:r>
          </w:p>
        </w:tc>
        <w:tc>
          <w:tcPr>
            <w:tcW w:w="684" w:type="dxa"/>
          </w:tcPr>
          <w:p w:rsidR="00267994" w:rsidRPr="001E21CC" w:rsidRDefault="00267994" w:rsidP="00D5344B">
            <w:pPr>
              <w:jc w:val="both"/>
              <w:rPr>
                <w:color w:val="000000"/>
              </w:rPr>
            </w:pPr>
            <w:r w:rsidRPr="001E21CC">
              <w:rPr>
                <w:color w:val="000000"/>
              </w:rPr>
              <w:t>115</w:t>
            </w:r>
          </w:p>
        </w:tc>
        <w:tc>
          <w:tcPr>
            <w:tcW w:w="627" w:type="dxa"/>
          </w:tcPr>
          <w:p w:rsidR="00267994" w:rsidRPr="001E21CC" w:rsidRDefault="00267994" w:rsidP="00D5344B">
            <w:pPr>
              <w:jc w:val="both"/>
              <w:rPr>
                <w:color w:val="000000"/>
              </w:rPr>
            </w:pPr>
            <w:r w:rsidRPr="001E21CC">
              <w:rPr>
                <w:color w:val="000000"/>
              </w:rPr>
              <w:t>95</w:t>
            </w:r>
          </w:p>
        </w:tc>
        <w:tc>
          <w:tcPr>
            <w:tcW w:w="741" w:type="dxa"/>
          </w:tcPr>
          <w:p w:rsidR="00267994" w:rsidRPr="001E21CC" w:rsidRDefault="00267994" w:rsidP="00D5344B">
            <w:pPr>
              <w:jc w:val="both"/>
              <w:rPr>
                <w:color w:val="000000"/>
              </w:rPr>
            </w:pPr>
            <w:r w:rsidRPr="001E21CC">
              <w:rPr>
                <w:color w:val="000000"/>
              </w:rPr>
              <w:t>140</w:t>
            </w:r>
          </w:p>
        </w:tc>
        <w:tc>
          <w:tcPr>
            <w:tcW w:w="684" w:type="dxa"/>
          </w:tcPr>
          <w:p w:rsidR="00267994" w:rsidRPr="001E21CC" w:rsidRDefault="00267994" w:rsidP="00D5344B">
            <w:pPr>
              <w:jc w:val="both"/>
              <w:rPr>
                <w:color w:val="000000"/>
              </w:rPr>
            </w:pPr>
            <w:r w:rsidRPr="001E21CC">
              <w:rPr>
                <w:color w:val="000000"/>
              </w:rPr>
              <w:t>120</w:t>
            </w:r>
          </w:p>
        </w:tc>
        <w:tc>
          <w:tcPr>
            <w:tcW w:w="684" w:type="dxa"/>
          </w:tcPr>
          <w:p w:rsidR="00267994" w:rsidRPr="001E21CC" w:rsidRDefault="00267994" w:rsidP="00D5344B">
            <w:pPr>
              <w:jc w:val="both"/>
              <w:rPr>
                <w:color w:val="000000"/>
              </w:rPr>
            </w:pPr>
            <w:r w:rsidRPr="001E21CC">
              <w:rPr>
                <w:color w:val="000000"/>
              </w:rPr>
              <w:t>100</w:t>
            </w:r>
          </w:p>
        </w:tc>
        <w:tc>
          <w:tcPr>
            <w:tcW w:w="684" w:type="dxa"/>
          </w:tcPr>
          <w:p w:rsidR="00267994" w:rsidRPr="001E21CC" w:rsidRDefault="00267994" w:rsidP="00D5344B">
            <w:pPr>
              <w:jc w:val="both"/>
              <w:rPr>
                <w:color w:val="000000"/>
              </w:rPr>
            </w:pPr>
            <w:r w:rsidRPr="001E21CC">
              <w:rPr>
                <w:color w:val="000000"/>
              </w:rPr>
              <w:t>140</w:t>
            </w:r>
          </w:p>
        </w:tc>
        <w:tc>
          <w:tcPr>
            <w:tcW w:w="672" w:type="dxa"/>
          </w:tcPr>
          <w:p w:rsidR="00267994" w:rsidRPr="001E21CC" w:rsidRDefault="00267994" w:rsidP="00D5344B">
            <w:pPr>
              <w:jc w:val="both"/>
              <w:rPr>
                <w:color w:val="000000"/>
              </w:rPr>
            </w:pPr>
            <w:r w:rsidRPr="001E21CC">
              <w:rPr>
                <w:color w:val="000000"/>
              </w:rPr>
              <w:t>120</w:t>
            </w:r>
          </w:p>
        </w:tc>
        <w:tc>
          <w:tcPr>
            <w:tcW w:w="708" w:type="dxa"/>
          </w:tcPr>
          <w:p w:rsidR="00267994" w:rsidRPr="001E21CC" w:rsidRDefault="00267994" w:rsidP="00D5344B">
            <w:pPr>
              <w:jc w:val="both"/>
              <w:rPr>
                <w:color w:val="000000"/>
              </w:rPr>
            </w:pPr>
            <w:r w:rsidRPr="001E21CC">
              <w:rPr>
                <w:color w:val="000000"/>
              </w:rPr>
              <w:t>100</w:t>
            </w:r>
          </w:p>
        </w:tc>
      </w:tr>
    </w:tbl>
    <w:p w:rsidR="00267994" w:rsidRPr="00692E3F" w:rsidRDefault="00267994" w:rsidP="00D5344B">
      <w:pPr>
        <w:rPr>
          <w:b/>
        </w:rPr>
      </w:pPr>
    </w:p>
    <w:p w:rsidR="00267994" w:rsidRPr="001E21CC" w:rsidRDefault="00267994" w:rsidP="00D5344B">
      <w:pPr>
        <w:shd w:val="clear" w:color="auto" w:fill="FFFFFF"/>
        <w:ind w:firstLine="236"/>
        <w:jc w:val="both"/>
        <w:rPr>
          <w:b/>
          <w:color w:val="000000"/>
        </w:rPr>
      </w:pPr>
    </w:p>
    <w:p w:rsidR="00267994" w:rsidRDefault="00267994" w:rsidP="00D5344B"/>
    <w:p w:rsidR="00267994" w:rsidRDefault="00267994"/>
    <w:sectPr w:rsidR="00267994" w:rsidSect="00A33A1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20D" w:rsidRDefault="00CE520D" w:rsidP="0000293D">
      <w:r>
        <w:separator/>
      </w:r>
    </w:p>
  </w:endnote>
  <w:endnote w:type="continuationSeparator" w:id="0">
    <w:p w:rsidR="00CE520D" w:rsidRDefault="00CE520D" w:rsidP="0000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994" w:rsidRDefault="00267994" w:rsidP="00D5344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67994" w:rsidRDefault="00267994" w:rsidP="00D5344B">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994" w:rsidRDefault="00267994" w:rsidP="00D5344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47095">
      <w:rPr>
        <w:rStyle w:val="ab"/>
        <w:noProof/>
      </w:rPr>
      <w:t>3</w:t>
    </w:r>
    <w:r>
      <w:rPr>
        <w:rStyle w:val="ab"/>
      </w:rPr>
      <w:fldChar w:fldCharType="end"/>
    </w:r>
  </w:p>
  <w:p w:rsidR="00267994" w:rsidRDefault="00267994" w:rsidP="00D5344B">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994" w:rsidRDefault="00267994" w:rsidP="00D5344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67994" w:rsidRDefault="00267994" w:rsidP="00D5344B">
    <w:pPr>
      <w:pStyle w:val="a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994" w:rsidRDefault="00267994" w:rsidP="00D5344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47095">
      <w:rPr>
        <w:rStyle w:val="ab"/>
        <w:noProof/>
      </w:rPr>
      <w:t>30</w:t>
    </w:r>
    <w:r>
      <w:rPr>
        <w:rStyle w:val="ab"/>
      </w:rPr>
      <w:fldChar w:fldCharType="end"/>
    </w:r>
  </w:p>
  <w:p w:rsidR="00267994" w:rsidRDefault="00267994" w:rsidP="00D5344B">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20D" w:rsidRDefault="00CE520D" w:rsidP="0000293D">
      <w:r>
        <w:separator/>
      </w:r>
    </w:p>
  </w:footnote>
  <w:footnote w:type="continuationSeparator" w:id="0">
    <w:p w:rsidR="00CE520D" w:rsidRDefault="00CE520D" w:rsidP="000029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7"/>
    <w:lvl w:ilvl="0">
      <w:start w:val="1"/>
      <w:numFmt w:val="bullet"/>
      <w:lvlText w:val=""/>
      <w:lvlJc w:val="left"/>
      <w:pPr>
        <w:tabs>
          <w:tab w:val="num" w:pos="360"/>
        </w:tabs>
        <w:ind w:left="360" w:hanging="360"/>
      </w:pPr>
      <w:rPr>
        <w:rFonts w:ascii="Symbol" w:hAnsi="Symbol"/>
        <w:sz w:val="28"/>
      </w:rPr>
    </w:lvl>
  </w:abstractNum>
  <w:abstractNum w:abstractNumId="1">
    <w:nsid w:val="00000005"/>
    <w:multiLevelType w:val="singleLevel"/>
    <w:tmpl w:val="00000005"/>
    <w:name w:val="WW8Num15"/>
    <w:lvl w:ilvl="0">
      <w:start w:val="1"/>
      <w:numFmt w:val="bullet"/>
      <w:lvlText w:val=""/>
      <w:lvlJc w:val="left"/>
      <w:pPr>
        <w:tabs>
          <w:tab w:val="num" w:pos="360"/>
        </w:tabs>
        <w:ind w:left="360" w:hanging="360"/>
      </w:pPr>
      <w:rPr>
        <w:rFonts w:ascii="Symbol" w:hAnsi="Symbol"/>
      </w:rPr>
    </w:lvl>
  </w:abstractNum>
  <w:abstractNum w:abstractNumId="2">
    <w:nsid w:val="00000006"/>
    <w:multiLevelType w:val="singleLevel"/>
    <w:tmpl w:val="00000006"/>
    <w:name w:val="WW8Num24"/>
    <w:lvl w:ilvl="0">
      <w:start w:val="1"/>
      <w:numFmt w:val="bullet"/>
      <w:lvlText w:val=""/>
      <w:lvlJc w:val="left"/>
      <w:pPr>
        <w:tabs>
          <w:tab w:val="num" w:pos="360"/>
        </w:tabs>
        <w:ind w:left="360" w:hanging="360"/>
      </w:pPr>
      <w:rPr>
        <w:rFonts w:ascii="Symbol" w:hAnsi="Symbol"/>
        <w:sz w:val="28"/>
      </w:rPr>
    </w:lvl>
  </w:abstractNum>
  <w:abstractNum w:abstractNumId="3">
    <w:nsid w:val="00000007"/>
    <w:multiLevelType w:val="singleLevel"/>
    <w:tmpl w:val="00000007"/>
    <w:name w:val="WW8Num26"/>
    <w:lvl w:ilvl="0">
      <w:start w:val="1"/>
      <w:numFmt w:val="bullet"/>
      <w:lvlText w:val=""/>
      <w:lvlJc w:val="left"/>
      <w:pPr>
        <w:tabs>
          <w:tab w:val="num" w:pos="360"/>
        </w:tabs>
        <w:ind w:left="360" w:hanging="360"/>
      </w:pPr>
      <w:rPr>
        <w:rFonts w:ascii="Symbol" w:hAnsi="Symbol"/>
        <w:sz w:val="28"/>
      </w:rPr>
    </w:lvl>
  </w:abstractNum>
  <w:abstractNum w:abstractNumId="4">
    <w:nsid w:val="00000008"/>
    <w:multiLevelType w:val="singleLevel"/>
    <w:tmpl w:val="00000008"/>
    <w:name w:val="WW8Num30"/>
    <w:lvl w:ilvl="0">
      <w:start w:val="1"/>
      <w:numFmt w:val="bullet"/>
      <w:lvlText w:val=""/>
      <w:lvlJc w:val="left"/>
      <w:pPr>
        <w:tabs>
          <w:tab w:val="num" w:pos="360"/>
        </w:tabs>
        <w:ind w:left="360" w:hanging="360"/>
      </w:pPr>
      <w:rPr>
        <w:rFonts w:ascii="Symbol" w:hAnsi="Symbol"/>
        <w:sz w:val="28"/>
      </w:rPr>
    </w:lvl>
  </w:abstractNum>
  <w:abstractNum w:abstractNumId="5">
    <w:nsid w:val="04F02A70"/>
    <w:multiLevelType w:val="hybridMultilevel"/>
    <w:tmpl w:val="FFFFFFFF"/>
    <w:lvl w:ilvl="0" w:tplc="75B29C7E">
      <w:numFmt w:val="bullet"/>
      <w:lvlText w:val="-"/>
      <w:lvlJc w:val="left"/>
      <w:pPr>
        <w:ind w:left="308" w:hanging="140"/>
      </w:pPr>
      <w:rPr>
        <w:rFonts w:ascii="Times New Roman" w:eastAsia="Times New Roman" w:hAnsi="Times New Roman" w:hint="default"/>
        <w:w w:val="100"/>
        <w:sz w:val="24"/>
      </w:rPr>
    </w:lvl>
    <w:lvl w:ilvl="1" w:tplc="150AA060">
      <w:numFmt w:val="bullet"/>
      <w:lvlText w:val="•"/>
      <w:lvlJc w:val="left"/>
      <w:pPr>
        <w:ind w:left="820" w:hanging="140"/>
      </w:pPr>
      <w:rPr>
        <w:rFonts w:hint="default"/>
      </w:rPr>
    </w:lvl>
    <w:lvl w:ilvl="2" w:tplc="1FD8F978">
      <w:numFmt w:val="bullet"/>
      <w:lvlText w:val="•"/>
      <w:lvlJc w:val="left"/>
      <w:pPr>
        <w:ind w:left="1686" w:hanging="140"/>
      </w:pPr>
      <w:rPr>
        <w:rFonts w:hint="default"/>
      </w:rPr>
    </w:lvl>
    <w:lvl w:ilvl="3" w:tplc="00727B7A">
      <w:numFmt w:val="bullet"/>
      <w:lvlText w:val="•"/>
      <w:lvlJc w:val="left"/>
      <w:pPr>
        <w:ind w:left="2553" w:hanging="140"/>
      </w:pPr>
      <w:rPr>
        <w:rFonts w:hint="default"/>
      </w:rPr>
    </w:lvl>
    <w:lvl w:ilvl="4" w:tplc="579EA708">
      <w:numFmt w:val="bullet"/>
      <w:lvlText w:val="•"/>
      <w:lvlJc w:val="left"/>
      <w:pPr>
        <w:ind w:left="3419" w:hanging="140"/>
      </w:pPr>
      <w:rPr>
        <w:rFonts w:hint="default"/>
      </w:rPr>
    </w:lvl>
    <w:lvl w:ilvl="5" w:tplc="6324D4D6">
      <w:numFmt w:val="bullet"/>
      <w:lvlText w:val="•"/>
      <w:lvlJc w:val="left"/>
      <w:pPr>
        <w:ind w:left="4286" w:hanging="140"/>
      </w:pPr>
      <w:rPr>
        <w:rFonts w:hint="default"/>
      </w:rPr>
    </w:lvl>
    <w:lvl w:ilvl="6" w:tplc="C90662DC">
      <w:numFmt w:val="bullet"/>
      <w:lvlText w:val="•"/>
      <w:lvlJc w:val="left"/>
      <w:pPr>
        <w:ind w:left="5153" w:hanging="140"/>
      </w:pPr>
      <w:rPr>
        <w:rFonts w:hint="default"/>
      </w:rPr>
    </w:lvl>
    <w:lvl w:ilvl="7" w:tplc="E5EABFE4">
      <w:numFmt w:val="bullet"/>
      <w:lvlText w:val="•"/>
      <w:lvlJc w:val="left"/>
      <w:pPr>
        <w:ind w:left="6019" w:hanging="140"/>
      </w:pPr>
      <w:rPr>
        <w:rFonts w:hint="default"/>
      </w:rPr>
    </w:lvl>
    <w:lvl w:ilvl="8" w:tplc="0DF6DFDC">
      <w:numFmt w:val="bullet"/>
      <w:lvlText w:val="•"/>
      <w:lvlJc w:val="left"/>
      <w:pPr>
        <w:ind w:left="6886" w:hanging="140"/>
      </w:pPr>
      <w:rPr>
        <w:rFonts w:hint="default"/>
      </w:rPr>
    </w:lvl>
  </w:abstractNum>
  <w:abstractNum w:abstractNumId="6">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7">
    <w:nsid w:val="15076F00"/>
    <w:multiLevelType w:val="hybridMultilevel"/>
    <w:tmpl w:val="1EBA44D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7DF6F9D"/>
    <w:multiLevelType w:val="hybridMultilevel"/>
    <w:tmpl w:val="5432602C"/>
    <w:lvl w:ilvl="0" w:tplc="88D0F6F6">
      <w:start w:val="1"/>
      <w:numFmt w:val="decimal"/>
      <w:lvlText w:val="%1."/>
      <w:lvlJc w:val="left"/>
      <w:pPr>
        <w:ind w:left="720" w:hanging="360"/>
      </w:pPr>
      <w:rPr>
        <w:rFonts w:hint="default"/>
        <w:i w:val="0"/>
        <w:iCs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9F114E"/>
    <w:multiLevelType w:val="multilevel"/>
    <w:tmpl w:val="20F6DCEA"/>
    <w:styleLink w:val="WWNum12"/>
    <w:lvl w:ilvl="0">
      <w:start w:val="1"/>
      <w:numFmt w:val="decimal"/>
      <w:lvlText w:val="%1."/>
      <w:lvlJc w:val="left"/>
      <w:rPr>
        <w:rFonts w:cs="Times New Roman"/>
        <w:b/>
      </w:rPr>
    </w:lvl>
    <w:lvl w:ilvl="1">
      <w:start w:val="1"/>
      <w:numFmt w:val="lowerLetter"/>
      <w:lvlText w:val="%2."/>
      <w:lvlJc w:val="left"/>
      <w:rPr>
        <w:rFonts w:cs="Times New Roman"/>
        <w:b/>
      </w:rPr>
    </w:lvl>
    <w:lvl w:ilvl="2">
      <w:start w:val="1"/>
      <w:numFmt w:val="lowerRoman"/>
      <w:lvlText w:val="%3."/>
      <w:lvlJc w:val="right"/>
      <w:rPr>
        <w:rFonts w:cs="Times New Roman"/>
        <w:b/>
      </w:rPr>
    </w:lvl>
    <w:lvl w:ilvl="3">
      <w:start w:val="1"/>
      <w:numFmt w:val="decimal"/>
      <w:lvlText w:val="%4."/>
      <w:lvlJc w:val="left"/>
      <w:rPr>
        <w:rFonts w:cs="Times New Roman"/>
        <w:b/>
      </w:rPr>
    </w:lvl>
    <w:lvl w:ilvl="4">
      <w:start w:val="1"/>
      <w:numFmt w:val="lowerLetter"/>
      <w:lvlText w:val="%5."/>
      <w:lvlJc w:val="left"/>
      <w:rPr>
        <w:rFonts w:cs="Times New Roman"/>
        <w:b/>
      </w:rPr>
    </w:lvl>
    <w:lvl w:ilvl="5">
      <w:start w:val="1"/>
      <w:numFmt w:val="lowerRoman"/>
      <w:lvlText w:val="%6."/>
      <w:lvlJc w:val="right"/>
      <w:rPr>
        <w:rFonts w:cs="Times New Roman"/>
        <w:b/>
      </w:rPr>
    </w:lvl>
    <w:lvl w:ilvl="6">
      <w:start w:val="1"/>
      <w:numFmt w:val="decimal"/>
      <w:lvlText w:val="%7."/>
      <w:lvlJc w:val="left"/>
      <w:rPr>
        <w:rFonts w:cs="Times New Roman"/>
        <w:b/>
      </w:rPr>
    </w:lvl>
    <w:lvl w:ilvl="7">
      <w:start w:val="1"/>
      <w:numFmt w:val="lowerLetter"/>
      <w:lvlText w:val="%8."/>
      <w:lvlJc w:val="left"/>
      <w:rPr>
        <w:rFonts w:cs="Times New Roman"/>
        <w:b/>
      </w:rPr>
    </w:lvl>
    <w:lvl w:ilvl="8">
      <w:start w:val="1"/>
      <w:numFmt w:val="lowerRoman"/>
      <w:lvlText w:val="%9."/>
      <w:lvlJc w:val="right"/>
      <w:rPr>
        <w:rFonts w:cs="Times New Roman"/>
        <w:b/>
      </w:rPr>
    </w:lvl>
  </w:abstractNum>
  <w:abstractNum w:abstractNumId="10">
    <w:nsid w:val="1EC11416"/>
    <w:multiLevelType w:val="hybridMultilevel"/>
    <w:tmpl w:val="B5C01F94"/>
    <w:lvl w:ilvl="0" w:tplc="0419000F">
      <w:start w:val="8"/>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24411A82"/>
    <w:multiLevelType w:val="hybridMultilevel"/>
    <w:tmpl w:val="FFFFFFFF"/>
    <w:lvl w:ilvl="0" w:tplc="36FE3828">
      <w:start w:val="1"/>
      <w:numFmt w:val="decimal"/>
      <w:lvlText w:val="%1."/>
      <w:lvlJc w:val="left"/>
      <w:pPr>
        <w:ind w:left="823" w:hanging="360"/>
      </w:pPr>
      <w:rPr>
        <w:rFonts w:ascii="Times New Roman" w:eastAsia="Times New Roman" w:hAnsi="Times New Roman" w:cs="Times New Roman" w:hint="default"/>
        <w:spacing w:val="-1"/>
        <w:w w:val="100"/>
        <w:sz w:val="24"/>
        <w:szCs w:val="24"/>
      </w:rPr>
    </w:lvl>
    <w:lvl w:ilvl="1" w:tplc="B936EEFA">
      <w:numFmt w:val="bullet"/>
      <w:lvlText w:val="•"/>
      <w:lvlJc w:val="left"/>
      <w:pPr>
        <w:ind w:left="1599" w:hanging="360"/>
      </w:pPr>
      <w:rPr>
        <w:rFonts w:hint="default"/>
      </w:rPr>
    </w:lvl>
    <w:lvl w:ilvl="2" w:tplc="7B0262DC">
      <w:numFmt w:val="bullet"/>
      <w:lvlText w:val="•"/>
      <w:lvlJc w:val="left"/>
      <w:pPr>
        <w:ind w:left="2378" w:hanging="360"/>
      </w:pPr>
      <w:rPr>
        <w:rFonts w:hint="default"/>
      </w:rPr>
    </w:lvl>
    <w:lvl w:ilvl="3" w:tplc="213C7E54">
      <w:numFmt w:val="bullet"/>
      <w:lvlText w:val="•"/>
      <w:lvlJc w:val="left"/>
      <w:pPr>
        <w:ind w:left="3158" w:hanging="360"/>
      </w:pPr>
      <w:rPr>
        <w:rFonts w:hint="default"/>
      </w:rPr>
    </w:lvl>
    <w:lvl w:ilvl="4" w:tplc="E76A92BA">
      <w:numFmt w:val="bullet"/>
      <w:lvlText w:val="•"/>
      <w:lvlJc w:val="left"/>
      <w:pPr>
        <w:ind w:left="3937" w:hanging="360"/>
      </w:pPr>
      <w:rPr>
        <w:rFonts w:hint="default"/>
      </w:rPr>
    </w:lvl>
    <w:lvl w:ilvl="5" w:tplc="97BEBC48">
      <w:numFmt w:val="bullet"/>
      <w:lvlText w:val="•"/>
      <w:lvlJc w:val="left"/>
      <w:pPr>
        <w:ind w:left="4716" w:hanging="360"/>
      </w:pPr>
      <w:rPr>
        <w:rFonts w:hint="default"/>
      </w:rPr>
    </w:lvl>
    <w:lvl w:ilvl="6" w:tplc="B89CEE26">
      <w:numFmt w:val="bullet"/>
      <w:lvlText w:val="•"/>
      <w:lvlJc w:val="left"/>
      <w:pPr>
        <w:ind w:left="5496" w:hanging="360"/>
      </w:pPr>
      <w:rPr>
        <w:rFonts w:hint="default"/>
      </w:rPr>
    </w:lvl>
    <w:lvl w:ilvl="7" w:tplc="CAB65DC2">
      <w:numFmt w:val="bullet"/>
      <w:lvlText w:val="•"/>
      <w:lvlJc w:val="left"/>
      <w:pPr>
        <w:ind w:left="6275" w:hanging="360"/>
      </w:pPr>
      <w:rPr>
        <w:rFonts w:hint="default"/>
      </w:rPr>
    </w:lvl>
    <w:lvl w:ilvl="8" w:tplc="62B06308">
      <w:numFmt w:val="bullet"/>
      <w:lvlText w:val="•"/>
      <w:lvlJc w:val="left"/>
      <w:pPr>
        <w:ind w:left="7054" w:hanging="360"/>
      </w:pPr>
      <w:rPr>
        <w:rFonts w:hint="default"/>
      </w:rPr>
    </w:lvl>
  </w:abstractNum>
  <w:abstractNum w:abstractNumId="12">
    <w:nsid w:val="26CC09C7"/>
    <w:multiLevelType w:val="hybridMultilevel"/>
    <w:tmpl w:val="FFFFFFFF"/>
    <w:lvl w:ilvl="0" w:tplc="791E0844">
      <w:start w:val="1"/>
      <w:numFmt w:val="decimal"/>
      <w:lvlText w:val="%1."/>
      <w:lvlJc w:val="left"/>
      <w:pPr>
        <w:ind w:left="823" w:hanging="360"/>
      </w:pPr>
      <w:rPr>
        <w:rFonts w:ascii="Times New Roman" w:eastAsia="Times New Roman" w:hAnsi="Times New Roman" w:cs="Times New Roman" w:hint="default"/>
        <w:spacing w:val="-1"/>
        <w:w w:val="100"/>
        <w:sz w:val="24"/>
        <w:szCs w:val="24"/>
      </w:rPr>
    </w:lvl>
    <w:lvl w:ilvl="1" w:tplc="6CB0FE9C">
      <w:numFmt w:val="bullet"/>
      <w:lvlText w:val="•"/>
      <w:lvlJc w:val="left"/>
      <w:pPr>
        <w:ind w:left="1600" w:hanging="360"/>
      </w:pPr>
      <w:rPr>
        <w:rFonts w:hint="default"/>
      </w:rPr>
    </w:lvl>
    <w:lvl w:ilvl="2" w:tplc="6718828A">
      <w:numFmt w:val="bullet"/>
      <w:lvlText w:val="•"/>
      <w:lvlJc w:val="left"/>
      <w:pPr>
        <w:ind w:left="2381" w:hanging="360"/>
      </w:pPr>
      <w:rPr>
        <w:rFonts w:hint="default"/>
      </w:rPr>
    </w:lvl>
    <w:lvl w:ilvl="3" w:tplc="72FE07F6">
      <w:numFmt w:val="bullet"/>
      <w:lvlText w:val="•"/>
      <w:lvlJc w:val="left"/>
      <w:pPr>
        <w:ind w:left="3161" w:hanging="360"/>
      </w:pPr>
      <w:rPr>
        <w:rFonts w:hint="default"/>
      </w:rPr>
    </w:lvl>
    <w:lvl w:ilvl="4" w:tplc="E6E8031C">
      <w:numFmt w:val="bullet"/>
      <w:lvlText w:val="•"/>
      <w:lvlJc w:val="left"/>
      <w:pPr>
        <w:ind w:left="3942" w:hanging="360"/>
      </w:pPr>
      <w:rPr>
        <w:rFonts w:hint="default"/>
      </w:rPr>
    </w:lvl>
    <w:lvl w:ilvl="5" w:tplc="BC86E93C">
      <w:numFmt w:val="bullet"/>
      <w:lvlText w:val="•"/>
      <w:lvlJc w:val="left"/>
      <w:pPr>
        <w:ind w:left="4722" w:hanging="360"/>
      </w:pPr>
      <w:rPr>
        <w:rFonts w:hint="default"/>
      </w:rPr>
    </w:lvl>
    <w:lvl w:ilvl="6" w:tplc="22241A0A">
      <w:numFmt w:val="bullet"/>
      <w:lvlText w:val="•"/>
      <w:lvlJc w:val="left"/>
      <w:pPr>
        <w:ind w:left="5503" w:hanging="360"/>
      </w:pPr>
      <w:rPr>
        <w:rFonts w:hint="default"/>
      </w:rPr>
    </w:lvl>
    <w:lvl w:ilvl="7" w:tplc="3752A27E">
      <w:numFmt w:val="bullet"/>
      <w:lvlText w:val="•"/>
      <w:lvlJc w:val="left"/>
      <w:pPr>
        <w:ind w:left="6283" w:hanging="360"/>
      </w:pPr>
      <w:rPr>
        <w:rFonts w:hint="default"/>
      </w:rPr>
    </w:lvl>
    <w:lvl w:ilvl="8" w:tplc="63E4B61C">
      <w:numFmt w:val="bullet"/>
      <w:lvlText w:val="•"/>
      <w:lvlJc w:val="left"/>
      <w:pPr>
        <w:ind w:left="7064" w:hanging="360"/>
      </w:pPr>
      <w:rPr>
        <w:rFonts w:hint="default"/>
      </w:rPr>
    </w:lvl>
  </w:abstractNum>
  <w:abstractNum w:abstractNumId="13">
    <w:nsid w:val="26FD01E7"/>
    <w:multiLevelType w:val="hybridMultilevel"/>
    <w:tmpl w:val="FFFFFFFF"/>
    <w:lvl w:ilvl="0" w:tplc="49E65194">
      <w:start w:val="1"/>
      <w:numFmt w:val="decimal"/>
      <w:lvlText w:val="%1."/>
      <w:lvlJc w:val="left"/>
      <w:pPr>
        <w:ind w:left="823" w:hanging="360"/>
      </w:pPr>
      <w:rPr>
        <w:rFonts w:ascii="Times New Roman" w:eastAsia="Times New Roman" w:hAnsi="Times New Roman" w:cs="Times New Roman" w:hint="default"/>
        <w:spacing w:val="-1"/>
        <w:w w:val="100"/>
        <w:sz w:val="24"/>
        <w:szCs w:val="24"/>
      </w:rPr>
    </w:lvl>
    <w:lvl w:ilvl="1" w:tplc="2544164C">
      <w:numFmt w:val="bullet"/>
      <w:lvlText w:val="•"/>
      <w:lvlJc w:val="left"/>
      <w:pPr>
        <w:ind w:left="1599" w:hanging="360"/>
      </w:pPr>
      <w:rPr>
        <w:rFonts w:hint="default"/>
      </w:rPr>
    </w:lvl>
    <w:lvl w:ilvl="2" w:tplc="E6B2BB84">
      <w:numFmt w:val="bullet"/>
      <w:lvlText w:val="•"/>
      <w:lvlJc w:val="left"/>
      <w:pPr>
        <w:ind w:left="2378" w:hanging="360"/>
      </w:pPr>
      <w:rPr>
        <w:rFonts w:hint="default"/>
      </w:rPr>
    </w:lvl>
    <w:lvl w:ilvl="3" w:tplc="693A3BE2">
      <w:numFmt w:val="bullet"/>
      <w:lvlText w:val="•"/>
      <w:lvlJc w:val="left"/>
      <w:pPr>
        <w:ind w:left="3158" w:hanging="360"/>
      </w:pPr>
      <w:rPr>
        <w:rFonts w:hint="default"/>
      </w:rPr>
    </w:lvl>
    <w:lvl w:ilvl="4" w:tplc="AEEC44A6">
      <w:numFmt w:val="bullet"/>
      <w:lvlText w:val="•"/>
      <w:lvlJc w:val="left"/>
      <w:pPr>
        <w:ind w:left="3937" w:hanging="360"/>
      </w:pPr>
      <w:rPr>
        <w:rFonts w:hint="default"/>
      </w:rPr>
    </w:lvl>
    <w:lvl w:ilvl="5" w:tplc="11C6477E">
      <w:numFmt w:val="bullet"/>
      <w:lvlText w:val="•"/>
      <w:lvlJc w:val="left"/>
      <w:pPr>
        <w:ind w:left="4716" w:hanging="360"/>
      </w:pPr>
      <w:rPr>
        <w:rFonts w:hint="default"/>
      </w:rPr>
    </w:lvl>
    <w:lvl w:ilvl="6" w:tplc="260AA6EE">
      <w:numFmt w:val="bullet"/>
      <w:lvlText w:val="•"/>
      <w:lvlJc w:val="left"/>
      <w:pPr>
        <w:ind w:left="5496" w:hanging="360"/>
      </w:pPr>
      <w:rPr>
        <w:rFonts w:hint="default"/>
      </w:rPr>
    </w:lvl>
    <w:lvl w:ilvl="7" w:tplc="63727764">
      <w:numFmt w:val="bullet"/>
      <w:lvlText w:val="•"/>
      <w:lvlJc w:val="left"/>
      <w:pPr>
        <w:ind w:left="6275" w:hanging="360"/>
      </w:pPr>
      <w:rPr>
        <w:rFonts w:hint="default"/>
      </w:rPr>
    </w:lvl>
    <w:lvl w:ilvl="8" w:tplc="C67E8822">
      <w:numFmt w:val="bullet"/>
      <w:lvlText w:val="•"/>
      <w:lvlJc w:val="left"/>
      <w:pPr>
        <w:ind w:left="7054" w:hanging="360"/>
      </w:pPr>
      <w:rPr>
        <w:rFonts w:hint="default"/>
      </w:rPr>
    </w:lvl>
  </w:abstractNum>
  <w:abstractNum w:abstractNumId="14">
    <w:nsid w:val="2AC03A32"/>
    <w:multiLevelType w:val="hybridMultilevel"/>
    <w:tmpl w:val="B88C460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2C1D7F3B"/>
    <w:multiLevelType w:val="hybridMultilevel"/>
    <w:tmpl w:val="FFFFFFFF"/>
    <w:lvl w:ilvl="0" w:tplc="C1F8BEC4">
      <w:numFmt w:val="bullet"/>
      <w:lvlText w:val="-"/>
      <w:lvlJc w:val="left"/>
      <w:pPr>
        <w:ind w:left="103" w:hanging="140"/>
      </w:pPr>
      <w:rPr>
        <w:rFonts w:ascii="Times New Roman" w:eastAsia="Times New Roman" w:hAnsi="Times New Roman" w:hint="default"/>
        <w:w w:val="100"/>
        <w:sz w:val="24"/>
      </w:rPr>
    </w:lvl>
    <w:lvl w:ilvl="1" w:tplc="E61EC1AA">
      <w:numFmt w:val="bullet"/>
      <w:lvlText w:val="•"/>
      <w:lvlJc w:val="left"/>
      <w:pPr>
        <w:ind w:left="820" w:hanging="140"/>
      </w:pPr>
      <w:rPr>
        <w:rFonts w:hint="default"/>
      </w:rPr>
    </w:lvl>
    <w:lvl w:ilvl="2" w:tplc="2D50BC96">
      <w:numFmt w:val="bullet"/>
      <w:lvlText w:val="•"/>
      <w:lvlJc w:val="left"/>
      <w:pPr>
        <w:ind w:left="1685" w:hanging="140"/>
      </w:pPr>
      <w:rPr>
        <w:rFonts w:hint="default"/>
      </w:rPr>
    </w:lvl>
    <w:lvl w:ilvl="3" w:tplc="7A0C9D16">
      <w:numFmt w:val="bullet"/>
      <w:lvlText w:val="•"/>
      <w:lvlJc w:val="left"/>
      <w:pPr>
        <w:ind w:left="2551" w:hanging="140"/>
      </w:pPr>
      <w:rPr>
        <w:rFonts w:hint="default"/>
      </w:rPr>
    </w:lvl>
    <w:lvl w:ilvl="4" w:tplc="D3AE76C0">
      <w:numFmt w:val="bullet"/>
      <w:lvlText w:val="•"/>
      <w:lvlJc w:val="left"/>
      <w:pPr>
        <w:ind w:left="3417" w:hanging="140"/>
      </w:pPr>
      <w:rPr>
        <w:rFonts w:hint="default"/>
      </w:rPr>
    </w:lvl>
    <w:lvl w:ilvl="5" w:tplc="2F789BB8">
      <w:numFmt w:val="bullet"/>
      <w:lvlText w:val="•"/>
      <w:lvlJc w:val="left"/>
      <w:pPr>
        <w:ind w:left="4283" w:hanging="140"/>
      </w:pPr>
      <w:rPr>
        <w:rFonts w:hint="default"/>
      </w:rPr>
    </w:lvl>
    <w:lvl w:ilvl="6" w:tplc="628C26DA">
      <w:numFmt w:val="bullet"/>
      <w:lvlText w:val="•"/>
      <w:lvlJc w:val="left"/>
      <w:pPr>
        <w:ind w:left="5149" w:hanging="140"/>
      </w:pPr>
      <w:rPr>
        <w:rFonts w:hint="default"/>
      </w:rPr>
    </w:lvl>
    <w:lvl w:ilvl="7" w:tplc="C3BC7C3A">
      <w:numFmt w:val="bullet"/>
      <w:lvlText w:val="•"/>
      <w:lvlJc w:val="left"/>
      <w:pPr>
        <w:ind w:left="6015" w:hanging="140"/>
      </w:pPr>
      <w:rPr>
        <w:rFonts w:hint="default"/>
      </w:rPr>
    </w:lvl>
    <w:lvl w:ilvl="8" w:tplc="38A8E250">
      <w:numFmt w:val="bullet"/>
      <w:lvlText w:val="•"/>
      <w:lvlJc w:val="left"/>
      <w:pPr>
        <w:ind w:left="6881" w:hanging="140"/>
      </w:pPr>
      <w:rPr>
        <w:rFonts w:hint="default"/>
      </w:rPr>
    </w:lvl>
  </w:abstractNum>
  <w:abstractNum w:abstractNumId="16">
    <w:nsid w:val="39EB2926"/>
    <w:multiLevelType w:val="hybridMultilevel"/>
    <w:tmpl w:val="97787C4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3AD70C65"/>
    <w:multiLevelType w:val="hybridMultilevel"/>
    <w:tmpl w:val="FFFFFFFF"/>
    <w:lvl w:ilvl="0" w:tplc="70EC98D2">
      <w:start w:val="2"/>
      <w:numFmt w:val="decimal"/>
      <w:lvlText w:val="%1."/>
      <w:lvlJc w:val="left"/>
      <w:pPr>
        <w:ind w:left="829" w:hanging="360"/>
      </w:pPr>
      <w:rPr>
        <w:rFonts w:ascii="Times New Roman" w:eastAsia="Times New Roman" w:hAnsi="Times New Roman" w:cs="Times New Roman" w:hint="default"/>
        <w:spacing w:val="-1"/>
        <w:w w:val="100"/>
        <w:sz w:val="24"/>
        <w:szCs w:val="24"/>
      </w:rPr>
    </w:lvl>
    <w:lvl w:ilvl="1" w:tplc="14568008">
      <w:numFmt w:val="bullet"/>
      <w:lvlText w:val="•"/>
      <w:lvlJc w:val="left"/>
      <w:pPr>
        <w:ind w:left="1599" w:hanging="360"/>
      </w:pPr>
      <w:rPr>
        <w:rFonts w:hint="default"/>
      </w:rPr>
    </w:lvl>
    <w:lvl w:ilvl="2" w:tplc="3F9E2608">
      <w:numFmt w:val="bullet"/>
      <w:lvlText w:val="•"/>
      <w:lvlJc w:val="left"/>
      <w:pPr>
        <w:ind w:left="2379" w:hanging="360"/>
      </w:pPr>
      <w:rPr>
        <w:rFonts w:hint="default"/>
      </w:rPr>
    </w:lvl>
    <w:lvl w:ilvl="3" w:tplc="6D12B57E">
      <w:numFmt w:val="bullet"/>
      <w:lvlText w:val="•"/>
      <w:lvlJc w:val="left"/>
      <w:pPr>
        <w:ind w:left="3159" w:hanging="360"/>
      </w:pPr>
      <w:rPr>
        <w:rFonts w:hint="default"/>
      </w:rPr>
    </w:lvl>
    <w:lvl w:ilvl="4" w:tplc="2082A372">
      <w:numFmt w:val="bullet"/>
      <w:lvlText w:val="•"/>
      <w:lvlJc w:val="left"/>
      <w:pPr>
        <w:ind w:left="3939" w:hanging="360"/>
      </w:pPr>
      <w:rPr>
        <w:rFonts w:hint="default"/>
      </w:rPr>
    </w:lvl>
    <w:lvl w:ilvl="5" w:tplc="E198436C">
      <w:numFmt w:val="bullet"/>
      <w:lvlText w:val="•"/>
      <w:lvlJc w:val="left"/>
      <w:pPr>
        <w:ind w:left="4719" w:hanging="360"/>
      </w:pPr>
      <w:rPr>
        <w:rFonts w:hint="default"/>
      </w:rPr>
    </w:lvl>
    <w:lvl w:ilvl="6" w:tplc="0C2C430C">
      <w:numFmt w:val="bullet"/>
      <w:lvlText w:val="•"/>
      <w:lvlJc w:val="left"/>
      <w:pPr>
        <w:ind w:left="5499" w:hanging="360"/>
      </w:pPr>
      <w:rPr>
        <w:rFonts w:hint="default"/>
      </w:rPr>
    </w:lvl>
    <w:lvl w:ilvl="7" w:tplc="87E2768A">
      <w:numFmt w:val="bullet"/>
      <w:lvlText w:val="•"/>
      <w:lvlJc w:val="left"/>
      <w:pPr>
        <w:ind w:left="6279" w:hanging="360"/>
      </w:pPr>
      <w:rPr>
        <w:rFonts w:hint="default"/>
      </w:rPr>
    </w:lvl>
    <w:lvl w:ilvl="8" w:tplc="118EE832">
      <w:numFmt w:val="bullet"/>
      <w:lvlText w:val="•"/>
      <w:lvlJc w:val="left"/>
      <w:pPr>
        <w:ind w:left="7059" w:hanging="360"/>
      </w:pPr>
      <w:rPr>
        <w:rFonts w:hint="default"/>
      </w:rPr>
    </w:lvl>
  </w:abstractNum>
  <w:abstractNum w:abstractNumId="18">
    <w:nsid w:val="3BB71226"/>
    <w:multiLevelType w:val="hybridMultilevel"/>
    <w:tmpl w:val="CA74418A"/>
    <w:lvl w:ilvl="0" w:tplc="86061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27E2F5D"/>
    <w:multiLevelType w:val="hybridMultilevel"/>
    <w:tmpl w:val="A56A76C8"/>
    <w:lvl w:ilvl="0" w:tplc="C032C8B6">
      <w:start w:val="4"/>
      <w:numFmt w:val="decimal"/>
      <w:lvlText w:val="%1."/>
      <w:lvlJc w:val="left"/>
      <w:pPr>
        <w:ind w:left="360" w:hanging="360"/>
      </w:pPr>
      <w:rPr>
        <w:rFonts w:cs="Times New Roman" w:hint="default"/>
        <w:b/>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0">
    <w:nsid w:val="456271E1"/>
    <w:multiLevelType w:val="hybridMultilevel"/>
    <w:tmpl w:val="FFFFFFFF"/>
    <w:lvl w:ilvl="0" w:tplc="2854821C">
      <w:start w:val="1"/>
      <w:numFmt w:val="decimal"/>
      <w:lvlText w:val="%1."/>
      <w:lvlJc w:val="left"/>
      <w:pPr>
        <w:ind w:left="823" w:hanging="360"/>
      </w:pPr>
      <w:rPr>
        <w:rFonts w:ascii="Times New Roman" w:eastAsia="Times New Roman" w:hAnsi="Times New Roman" w:cs="Times New Roman" w:hint="default"/>
        <w:spacing w:val="-1"/>
        <w:w w:val="100"/>
        <w:sz w:val="24"/>
        <w:szCs w:val="24"/>
      </w:rPr>
    </w:lvl>
    <w:lvl w:ilvl="1" w:tplc="077A4BD0">
      <w:numFmt w:val="bullet"/>
      <w:lvlText w:val="•"/>
      <w:lvlJc w:val="left"/>
      <w:pPr>
        <w:ind w:left="1599" w:hanging="360"/>
      </w:pPr>
      <w:rPr>
        <w:rFonts w:hint="default"/>
      </w:rPr>
    </w:lvl>
    <w:lvl w:ilvl="2" w:tplc="FCCA9034">
      <w:numFmt w:val="bullet"/>
      <w:lvlText w:val="•"/>
      <w:lvlJc w:val="left"/>
      <w:pPr>
        <w:ind w:left="2378" w:hanging="360"/>
      </w:pPr>
      <w:rPr>
        <w:rFonts w:hint="default"/>
      </w:rPr>
    </w:lvl>
    <w:lvl w:ilvl="3" w:tplc="9BD2715C">
      <w:numFmt w:val="bullet"/>
      <w:lvlText w:val="•"/>
      <w:lvlJc w:val="left"/>
      <w:pPr>
        <w:ind w:left="3158" w:hanging="360"/>
      </w:pPr>
      <w:rPr>
        <w:rFonts w:hint="default"/>
      </w:rPr>
    </w:lvl>
    <w:lvl w:ilvl="4" w:tplc="79869508">
      <w:numFmt w:val="bullet"/>
      <w:lvlText w:val="•"/>
      <w:lvlJc w:val="left"/>
      <w:pPr>
        <w:ind w:left="3937" w:hanging="360"/>
      </w:pPr>
      <w:rPr>
        <w:rFonts w:hint="default"/>
      </w:rPr>
    </w:lvl>
    <w:lvl w:ilvl="5" w:tplc="F236B124">
      <w:numFmt w:val="bullet"/>
      <w:lvlText w:val="•"/>
      <w:lvlJc w:val="left"/>
      <w:pPr>
        <w:ind w:left="4716" w:hanging="360"/>
      </w:pPr>
      <w:rPr>
        <w:rFonts w:hint="default"/>
      </w:rPr>
    </w:lvl>
    <w:lvl w:ilvl="6" w:tplc="392EF5F0">
      <w:numFmt w:val="bullet"/>
      <w:lvlText w:val="•"/>
      <w:lvlJc w:val="left"/>
      <w:pPr>
        <w:ind w:left="5496" w:hanging="360"/>
      </w:pPr>
      <w:rPr>
        <w:rFonts w:hint="default"/>
      </w:rPr>
    </w:lvl>
    <w:lvl w:ilvl="7" w:tplc="ABC42BD4">
      <w:numFmt w:val="bullet"/>
      <w:lvlText w:val="•"/>
      <w:lvlJc w:val="left"/>
      <w:pPr>
        <w:ind w:left="6275" w:hanging="360"/>
      </w:pPr>
      <w:rPr>
        <w:rFonts w:hint="default"/>
      </w:rPr>
    </w:lvl>
    <w:lvl w:ilvl="8" w:tplc="BDAE43AA">
      <w:numFmt w:val="bullet"/>
      <w:lvlText w:val="•"/>
      <w:lvlJc w:val="left"/>
      <w:pPr>
        <w:ind w:left="7054" w:hanging="360"/>
      </w:pPr>
      <w:rPr>
        <w:rFonts w:hint="default"/>
      </w:rPr>
    </w:lvl>
  </w:abstractNum>
  <w:abstractNum w:abstractNumId="21">
    <w:nsid w:val="459B0882"/>
    <w:multiLevelType w:val="hybridMultilevel"/>
    <w:tmpl w:val="FFFFFFFF"/>
    <w:lvl w:ilvl="0" w:tplc="12E2C172">
      <w:numFmt w:val="bullet"/>
      <w:lvlText w:val="-"/>
      <w:lvlJc w:val="left"/>
      <w:pPr>
        <w:ind w:left="103" w:hanging="140"/>
      </w:pPr>
      <w:rPr>
        <w:rFonts w:ascii="Times New Roman" w:eastAsia="Times New Roman" w:hAnsi="Times New Roman" w:hint="default"/>
        <w:w w:val="99"/>
        <w:sz w:val="24"/>
      </w:rPr>
    </w:lvl>
    <w:lvl w:ilvl="1" w:tplc="DF72D2A8">
      <w:numFmt w:val="bullet"/>
      <w:lvlText w:val="•"/>
      <w:lvlJc w:val="left"/>
      <w:pPr>
        <w:ind w:left="650" w:hanging="140"/>
      </w:pPr>
      <w:rPr>
        <w:rFonts w:hint="default"/>
      </w:rPr>
    </w:lvl>
    <w:lvl w:ilvl="2" w:tplc="08504772">
      <w:numFmt w:val="bullet"/>
      <w:lvlText w:val="•"/>
      <w:lvlJc w:val="left"/>
      <w:pPr>
        <w:ind w:left="1201" w:hanging="140"/>
      </w:pPr>
      <w:rPr>
        <w:rFonts w:hint="default"/>
      </w:rPr>
    </w:lvl>
    <w:lvl w:ilvl="3" w:tplc="3ED25248">
      <w:numFmt w:val="bullet"/>
      <w:lvlText w:val="•"/>
      <w:lvlJc w:val="left"/>
      <w:pPr>
        <w:ind w:left="1751" w:hanging="140"/>
      </w:pPr>
      <w:rPr>
        <w:rFonts w:hint="default"/>
      </w:rPr>
    </w:lvl>
    <w:lvl w:ilvl="4" w:tplc="2C7E69CA">
      <w:numFmt w:val="bullet"/>
      <w:lvlText w:val="•"/>
      <w:lvlJc w:val="left"/>
      <w:pPr>
        <w:ind w:left="2302" w:hanging="140"/>
      </w:pPr>
      <w:rPr>
        <w:rFonts w:hint="default"/>
      </w:rPr>
    </w:lvl>
    <w:lvl w:ilvl="5" w:tplc="C7FEE41C">
      <w:numFmt w:val="bullet"/>
      <w:lvlText w:val="•"/>
      <w:lvlJc w:val="left"/>
      <w:pPr>
        <w:ind w:left="2853" w:hanging="140"/>
      </w:pPr>
      <w:rPr>
        <w:rFonts w:hint="default"/>
      </w:rPr>
    </w:lvl>
    <w:lvl w:ilvl="6" w:tplc="BA5613CC">
      <w:numFmt w:val="bullet"/>
      <w:lvlText w:val="•"/>
      <w:lvlJc w:val="left"/>
      <w:pPr>
        <w:ind w:left="3403" w:hanging="140"/>
      </w:pPr>
      <w:rPr>
        <w:rFonts w:hint="default"/>
      </w:rPr>
    </w:lvl>
    <w:lvl w:ilvl="7" w:tplc="DD76A230">
      <w:numFmt w:val="bullet"/>
      <w:lvlText w:val="•"/>
      <w:lvlJc w:val="left"/>
      <w:pPr>
        <w:ind w:left="3954" w:hanging="140"/>
      </w:pPr>
      <w:rPr>
        <w:rFonts w:hint="default"/>
      </w:rPr>
    </w:lvl>
    <w:lvl w:ilvl="8" w:tplc="9FFCFC7C">
      <w:numFmt w:val="bullet"/>
      <w:lvlText w:val="•"/>
      <w:lvlJc w:val="left"/>
      <w:pPr>
        <w:ind w:left="4505" w:hanging="140"/>
      </w:pPr>
      <w:rPr>
        <w:rFonts w:hint="default"/>
      </w:rPr>
    </w:lvl>
  </w:abstractNum>
  <w:abstractNum w:abstractNumId="22">
    <w:nsid w:val="54662282"/>
    <w:multiLevelType w:val="hybridMultilevel"/>
    <w:tmpl w:val="FFFFFFFF"/>
    <w:lvl w:ilvl="0" w:tplc="2EEC7950">
      <w:numFmt w:val="bullet"/>
      <w:lvlText w:val="-"/>
      <w:lvlJc w:val="left"/>
      <w:pPr>
        <w:ind w:left="103" w:hanging="140"/>
      </w:pPr>
      <w:rPr>
        <w:rFonts w:ascii="Times New Roman" w:eastAsia="Times New Roman" w:hAnsi="Times New Roman" w:hint="default"/>
        <w:w w:val="100"/>
        <w:sz w:val="24"/>
      </w:rPr>
    </w:lvl>
    <w:lvl w:ilvl="1" w:tplc="8EA27762">
      <w:numFmt w:val="bullet"/>
      <w:lvlText w:val="•"/>
      <w:lvlJc w:val="left"/>
      <w:pPr>
        <w:ind w:left="820" w:hanging="140"/>
      </w:pPr>
      <w:rPr>
        <w:rFonts w:hint="default"/>
      </w:rPr>
    </w:lvl>
    <w:lvl w:ilvl="2" w:tplc="7CB0C84C">
      <w:numFmt w:val="bullet"/>
      <w:lvlText w:val="•"/>
      <w:lvlJc w:val="left"/>
      <w:pPr>
        <w:ind w:left="1685" w:hanging="140"/>
      </w:pPr>
      <w:rPr>
        <w:rFonts w:hint="default"/>
      </w:rPr>
    </w:lvl>
    <w:lvl w:ilvl="3" w:tplc="BF023040">
      <w:numFmt w:val="bullet"/>
      <w:lvlText w:val="•"/>
      <w:lvlJc w:val="left"/>
      <w:pPr>
        <w:ind w:left="2551" w:hanging="140"/>
      </w:pPr>
      <w:rPr>
        <w:rFonts w:hint="default"/>
      </w:rPr>
    </w:lvl>
    <w:lvl w:ilvl="4" w:tplc="845EA4A8">
      <w:numFmt w:val="bullet"/>
      <w:lvlText w:val="•"/>
      <w:lvlJc w:val="left"/>
      <w:pPr>
        <w:ind w:left="3417" w:hanging="140"/>
      </w:pPr>
      <w:rPr>
        <w:rFonts w:hint="default"/>
      </w:rPr>
    </w:lvl>
    <w:lvl w:ilvl="5" w:tplc="5B60E0D2">
      <w:numFmt w:val="bullet"/>
      <w:lvlText w:val="•"/>
      <w:lvlJc w:val="left"/>
      <w:pPr>
        <w:ind w:left="4283" w:hanging="140"/>
      </w:pPr>
      <w:rPr>
        <w:rFonts w:hint="default"/>
      </w:rPr>
    </w:lvl>
    <w:lvl w:ilvl="6" w:tplc="61DE05DA">
      <w:numFmt w:val="bullet"/>
      <w:lvlText w:val="•"/>
      <w:lvlJc w:val="left"/>
      <w:pPr>
        <w:ind w:left="5149" w:hanging="140"/>
      </w:pPr>
      <w:rPr>
        <w:rFonts w:hint="default"/>
      </w:rPr>
    </w:lvl>
    <w:lvl w:ilvl="7" w:tplc="CCDA6F9E">
      <w:numFmt w:val="bullet"/>
      <w:lvlText w:val="•"/>
      <w:lvlJc w:val="left"/>
      <w:pPr>
        <w:ind w:left="6015" w:hanging="140"/>
      </w:pPr>
      <w:rPr>
        <w:rFonts w:hint="default"/>
      </w:rPr>
    </w:lvl>
    <w:lvl w:ilvl="8" w:tplc="9702ADC8">
      <w:numFmt w:val="bullet"/>
      <w:lvlText w:val="•"/>
      <w:lvlJc w:val="left"/>
      <w:pPr>
        <w:ind w:left="6881" w:hanging="140"/>
      </w:pPr>
      <w:rPr>
        <w:rFonts w:hint="default"/>
      </w:rPr>
    </w:lvl>
  </w:abstractNum>
  <w:abstractNum w:abstractNumId="23">
    <w:nsid w:val="5F50574B"/>
    <w:multiLevelType w:val="hybridMultilevel"/>
    <w:tmpl w:val="FFFFFFFF"/>
    <w:lvl w:ilvl="0" w:tplc="2218561E">
      <w:start w:val="1"/>
      <w:numFmt w:val="decimal"/>
      <w:lvlText w:val="%1."/>
      <w:lvlJc w:val="left"/>
      <w:pPr>
        <w:ind w:left="823" w:hanging="360"/>
      </w:pPr>
      <w:rPr>
        <w:rFonts w:ascii="Times New Roman" w:eastAsia="Times New Roman" w:hAnsi="Times New Roman" w:cs="Times New Roman" w:hint="default"/>
        <w:spacing w:val="-1"/>
        <w:w w:val="100"/>
        <w:sz w:val="24"/>
        <w:szCs w:val="24"/>
      </w:rPr>
    </w:lvl>
    <w:lvl w:ilvl="1" w:tplc="42AA09BE">
      <w:numFmt w:val="bullet"/>
      <w:lvlText w:val="•"/>
      <w:lvlJc w:val="left"/>
      <w:pPr>
        <w:ind w:left="1599" w:hanging="360"/>
      </w:pPr>
      <w:rPr>
        <w:rFonts w:hint="default"/>
      </w:rPr>
    </w:lvl>
    <w:lvl w:ilvl="2" w:tplc="35D8FB74">
      <w:numFmt w:val="bullet"/>
      <w:lvlText w:val="•"/>
      <w:lvlJc w:val="left"/>
      <w:pPr>
        <w:ind w:left="2378" w:hanging="360"/>
      </w:pPr>
      <w:rPr>
        <w:rFonts w:hint="default"/>
      </w:rPr>
    </w:lvl>
    <w:lvl w:ilvl="3" w:tplc="5254B3FA">
      <w:numFmt w:val="bullet"/>
      <w:lvlText w:val="•"/>
      <w:lvlJc w:val="left"/>
      <w:pPr>
        <w:ind w:left="3158" w:hanging="360"/>
      </w:pPr>
      <w:rPr>
        <w:rFonts w:hint="default"/>
      </w:rPr>
    </w:lvl>
    <w:lvl w:ilvl="4" w:tplc="FB78E418">
      <w:numFmt w:val="bullet"/>
      <w:lvlText w:val="•"/>
      <w:lvlJc w:val="left"/>
      <w:pPr>
        <w:ind w:left="3937" w:hanging="360"/>
      </w:pPr>
      <w:rPr>
        <w:rFonts w:hint="default"/>
      </w:rPr>
    </w:lvl>
    <w:lvl w:ilvl="5" w:tplc="1EDA1872">
      <w:numFmt w:val="bullet"/>
      <w:lvlText w:val="•"/>
      <w:lvlJc w:val="left"/>
      <w:pPr>
        <w:ind w:left="4716" w:hanging="360"/>
      </w:pPr>
      <w:rPr>
        <w:rFonts w:hint="default"/>
      </w:rPr>
    </w:lvl>
    <w:lvl w:ilvl="6" w:tplc="0DF49036">
      <w:numFmt w:val="bullet"/>
      <w:lvlText w:val="•"/>
      <w:lvlJc w:val="left"/>
      <w:pPr>
        <w:ind w:left="5496" w:hanging="360"/>
      </w:pPr>
      <w:rPr>
        <w:rFonts w:hint="default"/>
      </w:rPr>
    </w:lvl>
    <w:lvl w:ilvl="7" w:tplc="D276A434">
      <w:numFmt w:val="bullet"/>
      <w:lvlText w:val="•"/>
      <w:lvlJc w:val="left"/>
      <w:pPr>
        <w:ind w:left="6275" w:hanging="360"/>
      </w:pPr>
      <w:rPr>
        <w:rFonts w:hint="default"/>
      </w:rPr>
    </w:lvl>
    <w:lvl w:ilvl="8" w:tplc="DA823110">
      <w:numFmt w:val="bullet"/>
      <w:lvlText w:val="•"/>
      <w:lvlJc w:val="left"/>
      <w:pPr>
        <w:ind w:left="7054" w:hanging="360"/>
      </w:pPr>
      <w:rPr>
        <w:rFonts w:hint="default"/>
      </w:rPr>
    </w:lvl>
  </w:abstractNum>
  <w:abstractNum w:abstractNumId="24">
    <w:nsid w:val="60197451"/>
    <w:multiLevelType w:val="hybridMultilevel"/>
    <w:tmpl w:val="FFFFFFFF"/>
    <w:lvl w:ilvl="0" w:tplc="4C26C6BE">
      <w:numFmt w:val="bullet"/>
      <w:lvlText w:val="-"/>
      <w:lvlJc w:val="left"/>
      <w:pPr>
        <w:ind w:left="103" w:hanging="471"/>
      </w:pPr>
      <w:rPr>
        <w:rFonts w:ascii="Times New Roman" w:eastAsia="Times New Roman" w:hAnsi="Times New Roman" w:hint="default"/>
        <w:w w:val="99"/>
        <w:sz w:val="24"/>
      </w:rPr>
    </w:lvl>
    <w:lvl w:ilvl="1" w:tplc="07721648">
      <w:numFmt w:val="bullet"/>
      <w:lvlText w:val="•"/>
      <w:lvlJc w:val="left"/>
      <w:pPr>
        <w:ind w:left="484" w:hanging="471"/>
      </w:pPr>
      <w:rPr>
        <w:rFonts w:hint="default"/>
      </w:rPr>
    </w:lvl>
    <w:lvl w:ilvl="2" w:tplc="1024AF34">
      <w:numFmt w:val="bullet"/>
      <w:lvlText w:val="•"/>
      <w:lvlJc w:val="left"/>
      <w:pPr>
        <w:ind w:left="869" w:hanging="471"/>
      </w:pPr>
      <w:rPr>
        <w:rFonts w:hint="default"/>
      </w:rPr>
    </w:lvl>
    <w:lvl w:ilvl="3" w:tplc="EC8A0A14">
      <w:numFmt w:val="bullet"/>
      <w:lvlText w:val="•"/>
      <w:lvlJc w:val="left"/>
      <w:pPr>
        <w:ind w:left="1253" w:hanging="471"/>
      </w:pPr>
      <w:rPr>
        <w:rFonts w:hint="default"/>
      </w:rPr>
    </w:lvl>
    <w:lvl w:ilvl="4" w:tplc="F8080E74">
      <w:numFmt w:val="bullet"/>
      <w:lvlText w:val="•"/>
      <w:lvlJc w:val="left"/>
      <w:pPr>
        <w:ind w:left="1638" w:hanging="471"/>
      </w:pPr>
      <w:rPr>
        <w:rFonts w:hint="default"/>
      </w:rPr>
    </w:lvl>
    <w:lvl w:ilvl="5" w:tplc="C4D6BBD8">
      <w:numFmt w:val="bullet"/>
      <w:lvlText w:val="•"/>
      <w:lvlJc w:val="left"/>
      <w:pPr>
        <w:ind w:left="2022" w:hanging="471"/>
      </w:pPr>
      <w:rPr>
        <w:rFonts w:hint="default"/>
      </w:rPr>
    </w:lvl>
    <w:lvl w:ilvl="6" w:tplc="FDE6ED84">
      <w:numFmt w:val="bullet"/>
      <w:lvlText w:val="•"/>
      <w:lvlJc w:val="left"/>
      <w:pPr>
        <w:ind w:left="2407" w:hanging="471"/>
      </w:pPr>
      <w:rPr>
        <w:rFonts w:hint="default"/>
      </w:rPr>
    </w:lvl>
    <w:lvl w:ilvl="7" w:tplc="9F285C24">
      <w:numFmt w:val="bullet"/>
      <w:lvlText w:val="•"/>
      <w:lvlJc w:val="left"/>
      <w:pPr>
        <w:ind w:left="2791" w:hanging="471"/>
      </w:pPr>
      <w:rPr>
        <w:rFonts w:hint="default"/>
      </w:rPr>
    </w:lvl>
    <w:lvl w:ilvl="8" w:tplc="69F8A88A">
      <w:numFmt w:val="bullet"/>
      <w:lvlText w:val="•"/>
      <w:lvlJc w:val="left"/>
      <w:pPr>
        <w:ind w:left="3176" w:hanging="471"/>
      </w:pPr>
      <w:rPr>
        <w:rFonts w:hint="default"/>
      </w:rPr>
    </w:lvl>
  </w:abstractNum>
  <w:abstractNum w:abstractNumId="25">
    <w:nsid w:val="636F6107"/>
    <w:multiLevelType w:val="multilevel"/>
    <w:tmpl w:val="2C88E22E"/>
    <w:lvl w:ilvl="0">
      <w:start w:val="1"/>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nsid w:val="66324BFD"/>
    <w:multiLevelType w:val="hybridMultilevel"/>
    <w:tmpl w:val="F912D45C"/>
    <w:lvl w:ilvl="0" w:tplc="86061A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76F58F5"/>
    <w:multiLevelType w:val="hybridMultilevel"/>
    <w:tmpl w:val="0276D2E0"/>
    <w:lvl w:ilvl="0" w:tplc="86061A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96C1FA9"/>
    <w:multiLevelType w:val="hybridMultilevel"/>
    <w:tmpl w:val="FFFFFFFF"/>
    <w:lvl w:ilvl="0" w:tplc="BD562A14">
      <w:numFmt w:val="bullet"/>
      <w:lvlText w:val="-"/>
      <w:lvlJc w:val="left"/>
      <w:pPr>
        <w:ind w:left="103" w:hanging="231"/>
      </w:pPr>
      <w:rPr>
        <w:rFonts w:ascii="Times New Roman" w:eastAsia="Times New Roman" w:hAnsi="Times New Roman" w:hint="default"/>
        <w:w w:val="99"/>
        <w:sz w:val="24"/>
      </w:rPr>
    </w:lvl>
    <w:lvl w:ilvl="1" w:tplc="A20E8064">
      <w:numFmt w:val="bullet"/>
      <w:lvlText w:val="•"/>
      <w:lvlJc w:val="left"/>
      <w:pPr>
        <w:ind w:left="484" w:hanging="231"/>
      </w:pPr>
      <w:rPr>
        <w:rFonts w:hint="default"/>
      </w:rPr>
    </w:lvl>
    <w:lvl w:ilvl="2" w:tplc="E72E94FE">
      <w:numFmt w:val="bullet"/>
      <w:lvlText w:val="•"/>
      <w:lvlJc w:val="left"/>
      <w:pPr>
        <w:ind w:left="869" w:hanging="231"/>
      </w:pPr>
      <w:rPr>
        <w:rFonts w:hint="default"/>
      </w:rPr>
    </w:lvl>
    <w:lvl w:ilvl="3" w:tplc="5E7E9674">
      <w:numFmt w:val="bullet"/>
      <w:lvlText w:val="•"/>
      <w:lvlJc w:val="left"/>
      <w:pPr>
        <w:ind w:left="1253" w:hanging="231"/>
      </w:pPr>
      <w:rPr>
        <w:rFonts w:hint="default"/>
      </w:rPr>
    </w:lvl>
    <w:lvl w:ilvl="4" w:tplc="68FC24BC">
      <w:numFmt w:val="bullet"/>
      <w:lvlText w:val="•"/>
      <w:lvlJc w:val="left"/>
      <w:pPr>
        <w:ind w:left="1638" w:hanging="231"/>
      </w:pPr>
      <w:rPr>
        <w:rFonts w:hint="default"/>
      </w:rPr>
    </w:lvl>
    <w:lvl w:ilvl="5" w:tplc="9296F85A">
      <w:numFmt w:val="bullet"/>
      <w:lvlText w:val="•"/>
      <w:lvlJc w:val="left"/>
      <w:pPr>
        <w:ind w:left="2022" w:hanging="231"/>
      </w:pPr>
      <w:rPr>
        <w:rFonts w:hint="default"/>
      </w:rPr>
    </w:lvl>
    <w:lvl w:ilvl="6" w:tplc="44307C82">
      <w:numFmt w:val="bullet"/>
      <w:lvlText w:val="•"/>
      <w:lvlJc w:val="left"/>
      <w:pPr>
        <w:ind w:left="2407" w:hanging="231"/>
      </w:pPr>
      <w:rPr>
        <w:rFonts w:hint="default"/>
      </w:rPr>
    </w:lvl>
    <w:lvl w:ilvl="7" w:tplc="29FE80DE">
      <w:numFmt w:val="bullet"/>
      <w:lvlText w:val="•"/>
      <w:lvlJc w:val="left"/>
      <w:pPr>
        <w:ind w:left="2791" w:hanging="231"/>
      </w:pPr>
      <w:rPr>
        <w:rFonts w:hint="default"/>
      </w:rPr>
    </w:lvl>
    <w:lvl w:ilvl="8" w:tplc="69A8EBF2">
      <w:numFmt w:val="bullet"/>
      <w:lvlText w:val="•"/>
      <w:lvlJc w:val="left"/>
      <w:pPr>
        <w:ind w:left="3176" w:hanging="231"/>
      </w:pPr>
      <w:rPr>
        <w:rFonts w:hint="default"/>
      </w:rPr>
    </w:lvl>
  </w:abstractNum>
  <w:abstractNum w:abstractNumId="29">
    <w:nsid w:val="6A132B89"/>
    <w:multiLevelType w:val="hybridMultilevel"/>
    <w:tmpl w:val="CDF0E6A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70EA1C7D"/>
    <w:multiLevelType w:val="hybridMultilevel"/>
    <w:tmpl w:val="FFFFFFFF"/>
    <w:lvl w:ilvl="0" w:tplc="239A55E8">
      <w:start w:val="1"/>
      <w:numFmt w:val="decimal"/>
      <w:lvlText w:val="%1."/>
      <w:lvlJc w:val="left"/>
      <w:pPr>
        <w:ind w:left="823" w:hanging="360"/>
      </w:pPr>
      <w:rPr>
        <w:rFonts w:ascii="Times New Roman" w:eastAsia="Times New Roman" w:hAnsi="Times New Roman" w:cs="Times New Roman" w:hint="default"/>
        <w:i/>
        <w:spacing w:val="-1"/>
        <w:w w:val="100"/>
        <w:sz w:val="24"/>
        <w:szCs w:val="24"/>
      </w:rPr>
    </w:lvl>
    <w:lvl w:ilvl="1" w:tplc="25D02366">
      <w:numFmt w:val="bullet"/>
      <w:lvlText w:val="•"/>
      <w:lvlJc w:val="left"/>
      <w:pPr>
        <w:ind w:left="1600" w:hanging="360"/>
      </w:pPr>
      <w:rPr>
        <w:rFonts w:hint="default"/>
      </w:rPr>
    </w:lvl>
    <w:lvl w:ilvl="2" w:tplc="488443EA">
      <w:numFmt w:val="bullet"/>
      <w:lvlText w:val="•"/>
      <w:lvlJc w:val="left"/>
      <w:pPr>
        <w:ind w:left="2381" w:hanging="360"/>
      </w:pPr>
      <w:rPr>
        <w:rFonts w:hint="default"/>
      </w:rPr>
    </w:lvl>
    <w:lvl w:ilvl="3" w:tplc="CC4C115C">
      <w:numFmt w:val="bullet"/>
      <w:lvlText w:val="•"/>
      <w:lvlJc w:val="left"/>
      <w:pPr>
        <w:ind w:left="3161" w:hanging="360"/>
      </w:pPr>
      <w:rPr>
        <w:rFonts w:hint="default"/>
      </w:rPr>
    </w:lvl>
    <w:lvl w:ilvl="4" w:tplc="76B0E0D8">
      <w:numFmt w:val="bullet"/>
      <w:lvlText w:val="•"/>
      <w:lvlJc w:val="left"/>
      <w:pPr>
        <w:ind w:left="3942" w:hanging="360"/>
      </w:pPr>
      <w:rPr>
        <w:rFonts w:hint="default"/>
      </w:rPr>
    </w:lvl>
    <w:lvl w:ilvl="5" w:tplc="6AD60E2A">
      <w:numFmt w:val="bullet"/>
      <w:lvlText w:val="•"/>
      <w:lvlJc w:val="left"/>
      <w:pPr>
        <w:ind w:left="4722" w:hanging="360"/>
      </w:pPr>
      <w:rPr>
        <w:rFonts w:hint="default"/>
      </w:rPr>
    </w:lvl>
    <w:lvl w:ilvl="6" w:tplc="E0EEBD82">
      <w:numFmt w:val="bullet"/>
      <w:lvlText w:val="•"/>
      <w:lvlJc w:val="left"/>
      <w:pPr>
        <w:ind w:left="5503" w:hanging="360"/>
      </w:pPr>
      <w:rPr>
        <w:rFonts w:hint="default"/>
      </w:rPr>
    </w:lvl>
    <w:lvl w:ilvl="7" w:tplc="B8A04D2C">
      <w:numFmt w:val="bullet"/>
      <w:lvlText w:val="•"/>
      <w:lvlJc w:val="left"/>
      <w:pPr>
        <w:ind w:left="6283" w:hanging="360"/>
      </w:pPr>
      <w:rPr>
        <w:rFonts w:hint="default"/>
      </w:rPr>
    </w:lvl>
    <w:lvl w:ilvl="8" w:tplc="17846DC2">
      <w:numFmt w:val="bullet"/>
      <w:lvlText w:val="•"/>
      <w:lvlJc w:val="left"/>
      <w:pPr>
        <w:ind w:left="7064" w:hanging="360"/>
      </w:pPr>
      <w:rPr>
        <w:rFonts w:hint="default"/>
      </w:rPr>
    </w:lvl>
  </w:abstractNum>
  <w:abstractNum w:abstractNumId="31">
    <w:nsid w:val="72044D9C"/>
    <w:multiLevelType w:val="hybridMultilevel"/>
    <w:tmpl w:val="3DEC0E32"/>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7850762A"/>
    <w:multiLevelType w:val="multilevel"/>
    <w:tmpl w:val="EAF0BA6A"/>
    <w:lvl w:ilvl="0">
      <w:start w:val="1"/>
      <w:numFmt w:val="decimal"/>
      <w:lvlText w:val="%1."/>
      <w:lvlJc w:val="left"/>
      <w:pPr>
        <w:ind w:left="360" w:hanging="360"/>
      </w:pPr>
      <w:rPr>
        <w:rFonts w:cs="Times New Roman" w:hint="default"/>
        <w:b w:val="0"/>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nsid w:val="7D916C8A"/>
    <w:multiLevelType w:val="hybridMultilevel"/>
    <w:tmpl w:val="56BA815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6"/>
  </w:num>
  <w:num w:numId="2">
    <w:abstractNumId w:val="33"/>
  </w:num>
  <w:num w:numId="3">
    <w:abstractNumId w:val="10"/>
  </w:num>
  <w:num w:numId="4">
    <w:abstractNumId w:val="0"/>
  </w:num>
  <w:num w:numId="5">
    <w:abstractNumId w:val="1"/>
  </w:num>
  <w:num w:numId="6">
    <w:abstractNumId w:val="2"/>
  </w:num>
  <w:num w:numId="7">
    <w:abstractNumId w:val="3"/>
  </w:num>
  <w:num w:numId="8">
    <w:abstractNumId w:val="4"/>
  </w:num>
  <w:num w:numId="9">
    <w:abstractNumId w:val="19"/>
  </w:num>
  <w:num w:numId="10">
    <w:abstractNumId w:val="25"/>
  </w:num>
  <w:num w:numId="11">
    <w:abstractNumId w:val="7"/>
  </w:num>
  <w:num w:numId="12">
    <w:abstractNumId w:val="29"/>
  </w:num>
  <w:num w:numId="13">
    <w:abstractNumId w:val="31"/>
  </w:num>
  <w:num w:numId="14">
    <w:abstractNumId w:val="9"/>
    <w:lvlOverride w:ilvl="0">
      <w:lvl w:ilvl="0">
        <w:start w:val="1"/>
        <w:numFmt w:val="decimal"/>
        <w:lvlText w:val="%1."/>
        <w:lvlJc w:val="left"/>
        <w:rPr>
          <w:rFonts w:cs="Times New Roman"/>
          <w:b w:val="0"/>
        </w:rPr>
      </w:lvl>
    </w:lvlOverride>
  </w:num>
  <w:num w:numId="15">
    <w:abstractNumId w:val="16"/>
  </w:num>
  <w:num w:numId="16">
    <w:abstractNumId w:val="32"/>
  </w:num>
  <w:num w:numId="17">
    <w:abstractNumId w:val="14"/>
  </w:num>
  <w:num w:numId="18">
    <w:abstractNumId w:val="13"/>
  </w:num>
  <w:num w:numId="19">
    <w:abstractNumId w:val="20"/>
  </w:num>
  <w:num w:numId="20">
    <w:abstractNumId w:val="11"/>
  </w:num>
  <w:num w:numId="21">
    <w:abstractNumId w:val="22"/>
  </w:num>
  <w:num w:numId="22">
    <w:abstractNumId w:val="23"/>
  </w:num>
  <w:num w:numId="23">
    <w:abstractNumId w:val="15"/>
  </w:num>
  <w:num w:numId="24">
    <w:abstractNumId w:val="17"/>
  </w:num>
  <w:num w:numId="25">
    <w:abstractNumId w:val="5"/>
  </w:num>
  <w:num w:numId="26">
    <w:abstractNumId w:val="30"/>
  </w:num>
  <w:num w:numId="27">
    <w:abstractNumId w:val="12"/>
  </w:num>
  <w:num w:numId="28">
    <w:abstractNumId w:val="26"/>
  </w:num>
  <w:num w:numId="29">
    <w:abstractNumId w:val="27"/>
  </w:num>
  <w:num w:numId="30">
    <w:abstractNumId w:val="18"/>
  </w:num>
  <w:num w:numId="31">
    <w:abstractNumId w:val="24"/>
  </w:num>
  <w:num w:numId="32">
    <w:abstractNumId w:val="28"/>
  </w:num>
  <w:num w:numId="33">
    <w:abstractNumId w:val="21"/>
  </w:num>
  <w:num w:numId="34">
    <w:abstractNumId w:val="9"/>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5344B"/>
    <w:rsid w:val="0000293D"/>
    <w:rsid w:val="000031D6"/>
    <w:rsid w:val="00004F3B"/>
    <w:rsid w:val="0000628A"/>
    <w:rsid w:val="000100A8"/>
    <w:rsid w:val="00011D30"/>
    <w:rsid w:val="000141F4"/>
    <w:rsid w:val="00025D01"/>
    <w:rsid w:val="000274C2"/>
    <w:rsid w:val="00032C61"/>
    <w:rsid w:val="000403CD"/>
    <w:rsid w:val="0004066C"/>
    <w:rsid w:val="00040C8E"/>
    <w:rsid w:val="00042EFA"/>
    <w:rsid w:val="0004786F"/>
    <w:rsid w:val="00051AF7"/>
    <w:rsid w:val="0005309E"/>
    <w:rsid w:val="00063585"/>
    <w:rsid w:val="00064FBF"/>
    <w:rsid w:val="00065A7C"/>
    <w:rsid w:val="0006718C"/>
    <w:rsid w:val="00067E66"/>
    <w:rsid w:val="00072F37"/>
    <w:rsid w:val="000760F0"/>
    <w:rsid w:val="00077F01"/>
    <w:rsid w:val="0009186E"/>
    <w:rsid w:val="00092325"/>
    <w:rsid w:val="00094603"/>
    <w:rsid w:val="0009765C"/>
    <w:rsid w:val="000A0BB8"/>
    <w:rsid w:val="000A20B0"/>
    <w:rsid w:val="000A62B0"/>
    <w:rsid w:val="000A7056"/>
    <w:rsid w:val="000A73FD"/>
    <w:rsid w:val="000A7AD8"/>
    <w:rsid w:val="000B16B2"/>
    <w:rsid w:val="000C25A8"/>
    <w:rsid w:val="000C2985"/>
    <w:rsid w:val="000C65FF"/>
    <w:rsid w:val="000D75CD"/>
    <w:rsid w:val="000E11EA"/>
    <w:rsid w:val="000E7626"/>
    <w:rsid w:val="000F0F07"/>
    <w:rsid w:val="000F57D4"/>
    <w:rsid w:val="001029A1"/>
    <w:rsid w:val="00102B55"/>
    <w:rsid w:val="00103082"/>
    <w:rsid w:val="001076AE"/>
    <w:rsid w:val="0011045A"/>
    <w:rsid w:val="00113E5F"/>
    <w:rsid w:val="00114154"/>
    <w:rsid w:val="00114D8E"/>
    <w:rsid w:val="00123D39"/>
    <w:rsid w:val="001240CA"/>
    <w:rsid w:val="001258B5"/>
    <w:rsid w:val="00125A7C"/>
    <w:rsid w:val="001327A2"/>
    <w:rsid w:val="00135F39"/>
    <w:rsid w:val="001436E0"/>
    <w:rsid w:val="001465AD"/>
    <w:rsid w:val="00150100"/>
    <w:rsid w:val="001504B9"/>
    <w:rsid w:val="00154AA7"/>
    <w:rsid w:val="00155AB3"/>
    <w:rsid w:val="00162691"/>
    <w:rsid w:val="0016472C"/>
    <w:rsid w:val="0018023A"/>
    <w:rsid w:val="00182D56"/>
    <w:rsid w:val="00183993"/>
    <w:rsid w:val="0019176E"/>
    <w:rsid w:val="001A393D"/>
    <w:rsid w:val="001A5C23"/>
    <w:rsid w:val="001B0C91"/>
    <w:rsid w:val="001B0C9E"/>
    <w:rsid w:val="001B403A"/>
    <w:rsid w:val="001C066B"/>
    <w:rsid w:val="001C0966"/>
    <w:rsid w:val="001C175E"/>
    <w:rsid w:val="001C1A51"/>
    <w:rsid w:val="001C1B44"/>
    <w:rsid w:val="001C383B"/>
    <w:rsid w:val="001C6298"/>
    <w:rsid w:val="001C718A"/>
    <w:rsid w:val="001D381A"/>
    <w:rsid w:val="001D55AC"/>
    <w:rsid w:val="001D5693"/>
    <w:rsid w:val="001E10DC"/>
    <w:rsid w:val="001E21CC"/>
    <w:rsid w:val="001E32F7"/>
    <w:rsid w:val="001E45A7"/>
    <w:rsid w:val="001F05A0"/>
    <w:rsid w:val="001F12E1"/>
    <w:rsid w:val="001F23A8"/>
    <w:rsid w:val="001F48FB"/>
    <w:rsid w:val="00201980"/>
    <w:rsid w:val="00202176"/>
    <w:rsid w:val="00202C5D"/>
    <w:rsid w:val="00205462"/>
    <w:rsid w:val="00206D75"/>
    <w:rsid w:val="00207714"/>
    <w:rsid w:val="002079BB"/>
    <w:rsid w:val="00210C0E"/>
    <w:rsid w:val="002117A4"/>
    <w:rsid w:val="0021387B"/>
    <w:rsid w:val="00214296"/>
    <w:rsid w:val="00216023"/>
    <w:rsid w:val="002171E8"/>
    <w:rsid w:val="00223840"/>
    <w:rsid w:val="00230615"/>
    <w:rsid w:val="00231104"/>
    <w:rsid w:val="0023461F"/>
    <w:rsid w:val="0023504F"/>
    <w:rsid w:val="00237BF9"/>
    <w:rsid w:val="00240E37"/>
    <w:rsid w:val="00241A82"/>
    <w:rsid w:val="00244C26"/>
    <w:rsid w:val="00245524"/>
    <w:rsid w:val="00246B17"/>
    <w:rsid w:val="0025464D"/>
    <w:rsid w:val="00264663"/>
    <w:rsid w:val="002660AB"/>
    <w:rsid w:val="00267994"/>
    <w:rsid w:val="00270B7D"/>
    <w:rsid w:val="002732DC"/>
    <w:rsid w:val="002813EE"/>
    <w:rsid w:val="0028781B"/>
    <w:rsid w:val="00295D4E"/>
    <w:rsid w:val="00296C53"/>
    <w:rsid w:val="002A1827"/>
    <w:rsid w:val="002A4C4D"/>
    <w:rsid w:val="002B1B7F"/>
    <w:rsid w:val="002B3921"/>
    <w:rsid w:val="002C1CEC"/>
    <w:rsid w:val="002C408C"/>
    <w:rsid w:val="002C7209"/>
    <w:rsid w:val="002C7CA8"/>
    <w:rsid w:val="002D348A"/>
    <w:rsid w:val="002D68FC"/>
    <w:rsid w:val="002D7D63"/>
    <w:rsid w:val="002E24B6"/>
    <w:rsid w:val="002E25DE"/>
    <w:rsid w:val="002E4129"/>
    <w:rsid w:val="002E475C"/>
    <w:rsid w:val="002F0C39"/>
    <w:rsid w:val="002F1D3B"/>
    <w:rsid w:val="002F24E4"/>
    <w:rsid w:val="002F2A63"/>
    <w:rsid w:val="002F3333"/>
    <w:rsid w:val="002F3CB9"/>
    <w:rsid w:val="002F5D67"/>
    <w:rsid w:val="002F7843"/>
    <w:rsid w:val="002F7975"/>
    <w:rsid w:val="003005E7"/>
    <w:rsid w:val="00303782"/>
    <w:rsid w:val="003177F8"/>
    <w:rsid w:val="00325F11"/>
    <w:rsid w:val="00325FE8"/>
    <w:rsid w:val="00327187"/>
    <w:rsid w:val="00327282"/>
    <w:rsid w:val="003409E8"/>
    <w:rsid w:val="003410F6"/>
    <w:rsid w:val="00343383"/>
    <w:rsid w:val="003474AB"/>
    <w:rsid w:val="003500AD"/>
    <w:rsid w:val="00350B9C"/>
    <w:rsid w:val="0036268D"/>
    <w:rsid w:val="00363A8E"/>
    <w:rsid w:val="00363DE1"/>
    <w:rsid w:val="0037036E"/>
    <w:rsid w:val="00370E02"/>
    <w:rsid w:val="003719A8"/>
    <w:rsid w:val="0037730F"/>
    <w:rsid w:val="00377792"/>
    <w:rsid w:val="003868F1"/>
    <w:rsid w:val="00394470"/>
    <w:rsid w:val="003A0D3C"/>
    <w:rsid w:val="003A4F03"/>
    <w:rsid w:val="003A5B50"/>
    <w:rsid w:val="003A6A5B"/>
    <w:rsid w:val="003A7876"/>
    <w:rsid w:val="003B09A2"/>
    <w:rsid w:val="003B0B99"/>
    <w:rsid w:val="003B2273"/>
    <w:rsid w:val="003B335E"/>
    <w:rsid w:val="003B5742"/>
    <w:rsid w:val="003C0274"/>
    <w:rsid w:val="003C04CE"/>
    <w:rsid w:val="003C1F45"/>
    <w:rsid w:val="003C27BC"/>
    <w:rsid w:val="003C7C76"/>
    <w:rsid w:val="003D2C1D"/>
    <w:rsid w:val="003D5416"/>
    <w:rsid w:val="003E29C3"/>
    <w:rsid w:val="003E4B38"/>
    <w:rsid w:val="003E68BF"/>
    <w:rsid w:val="003E7F6C"/>
    <w:rsid w:val="004045D9"/>
    <w:rsid w:val="00405FE9"/>
    <w:rsid w:val="00414211"/>
    <w:rsid w:val="00425A48"/>
    <w:rsid w:val="00426191"/>
    <w:rsid w:val="00427F99"/>
    <w:rsid w:val="0043086C"/>
    <w:rsid w:val="00430A7F"/>
    <w:rsid w:val="00430F09"/>
    <w:rsid w:val="0043711B"/>
    <w:rsid w:val="004373E8"/>
    <w:rsid w:val="0044282B"/>
    <w:rsid w:val="00442F71"/>
    <w:rsid w:val="00445A35"/>
    <w:rsid w:val="00447095"/>
    <w:rsid w:val="00451BF4"/>
    <w:rsid w:val="00451DEF"/>
    <w:rsid w:val="004548B8"/>
    <w:rsid w:val="00455615"/>
    <w:rsid w:val="004579A6"/>
    <w:rsid w:val="00461095"/>
    <w:rsid w:val="004648BB"/>
    <w:rsid w:val="00471228"/>
    <w:rsid w:val="00472C9C"/>
    <w:rsid w:val="00477460"/>
    <w:rsid w:val="00480011"/>
    <w:rsid w:val="00483BC7"/>
    <w:rsid w:val="00485B73"/>
    <w:rsid w:val="00486E76"/>
    <w:rsid w:val="00487BDB"/>
    <w:rsid w:val="00492571"/>
    <w:rsid w:val="00492BFA"/>
    <w:rsid w:val="00493C3D"/>
    <w:rsid w:val="004979FC"/>
    <w:rsid w:val="004B399B"/>
    <w:rsid w:val="004B4DD9"/>
    <w:rsid w:val="004C0088"/>
    <w:rsid w:val="004C726C"/>
    <w:rsid w:val="004C793A"/>
    <w:rsid w:val="004D25CB"/>
    <w:rsid w:val="004D4473"/>
    <w:rsid w:val="004E2908"/>
    <w:rsid w:val="004F22A1"/>
    <w:rsid w:val="004F3456"/>
    <w:rsid w:val="004F3B48"/>
    <w:rsid w:val="004F3FC7"/>
    <w:rsid w:val="004F7281"/>
    <w:rsid w:val="004F79B3"/>
    <w:rsid w:val="005029EE"/>
    <w:rsid w:val="005057EE"/>
    <w:rsid w:val="00505BBC"/>
    <w:rsid w:val="00506251"/>
    <w:rsid w:val="0051176B"/>
    <w:rsid w:val="0052092C"/>
    <w:rsid w:val="00520AB2"/>
    <w:rsid w:val="005251C1"/>
    <w:rsid w:val="00526C14"/>
    <w:rsid w:val="00544173"/>
    <w:rsid w:val="0054636F"/>
    <w:rsid w:val="00546885"/>
    <w:rsid w:val="00552434"/>
    <w:rsid w:val="00555262"/>
    <w:rsid w:val="005561B4"/>
    <w:rsid w:val="005632AB"/>
    <w:rsid w:val="005654C1"/>
    <w:rsid w:val="00566D97"/>
    <w:rsid w:val="00574252"/>
    <w:rsid w:val="00574C7E"/>
    <w:rsid w:val="00584176"/>
    <w:rsid w:val="00585AB5"/>
    <w:rsid w:val="0058670D"/>
    <w:rsid w:val="00586E1F"/>
    <w:rsid w:val="005879DD"/>
    <w:rsid w:val="00590B96"/>
    <w:rsid w:val="005930D8"/>
    <w:rsid w:val="0059453C"/>
    <w:rsid w:val="005A5EF8"/>
    <w:rsid w:val="005A6B34"/>
    <w:rsid w:val="005A6CC2"/>
    <w:rsid w:val="005B36B7"/>
    <w:rsid w:val="005B4101"/>
    <w:rsid w:val="005B62FD"/>
    <w:rsid w:val="005B6F0B"/>
    <w:rsid w:val="005B7A88"/>
    <w:rsid w:val="005C44DC"/>
    <w:rsid w:val="005C66C0"/>
    <w:rsid w:val="005D1500"/>
    <w:rsid w:val="005D3DE5"/>
    <w:rsid w:val="005D3DEB"/>
    <w:rsid w:val="005E320A"/>
    <w:rsid w:val="005E7B1B"/>
    <w:rsid w:val="0060127B"/>
    <w:rsid w:val="006116D2"/>
    <w:rsid w:val="006135DB"/>
    <w:rsid w:val="00614E83"/>
    <w:rsid w:val="006164F1"/>
    <w:rsid w:val="00620E7F"/>
    <w:rsid w:val="00622DAD"/>
    <w:rsid w:val="006360FE"/>
    <w:rsid w:val="00642839"/>
    <w:rsid w:val="0064287A"/>
    <w:rsid w:val="006435AE"/>
    <w:rsid w:val="00647F7B"/>
    <w:rsid w:val="00651183"/>
    <w:rsid w:val="00655CA6"/>
    <w:rsid w:val="00655D69"/>
    <w:rsid w:val="00661802"/>
    <w:rsid w:val="0066397F"/>
    <w:rsid w:val="00663DBF"/>
    <w:rsid w:val="00665A13"/>
    <w:rsid w:val="00665A37"/>
    <w:rsid w:val="0067096C"/>
    <w:rsid w:val="006735C5"/>
    <w:rsid w:val="00674FB1"/>
    <w:rsid w:val="00675707"/>
    <w:rsid w:val="0067606B"/>
    <w:rsid w:val="0067692B"/>
    <w:rsid w:val="00680735"/>
    <w:rsid w:val="00687E02"/>
    <w:rsid w:val="00687FCD"/>
    <w:rsid w:val="00690101"/>
    <w:rsid w:val="0069132D"/>
    <w:rsid w:val="00692E3F"/>
    <w:rsid w:val="00693700"/>
    <w:rsid w:val="00694BCB"/>
    <w:rsid w:val="006967CE"/>
    <w:rsid w:val="006A17B1"/>
    <w:rsid w:val="006A6708"/>
    <w:rsid w:val="006A70DC"/>
    <w:rsid w:val="006B0095"/>
    <w:rsid w:val="006C1737"/>
    <w:rsid w:val="006C286A"/>
    <w:rsid w:val="006C3DF6"/>
    <w:rsid w:val="006C438B"/>
    <w:rsid w:val="006D3BE9"/>
    <w:rsid w:val="006D4CEF"/>
    <w:rsid w:val="006E0345"/>
    <w:rsid w:val="006E4BD4"/>
    <w:rsid w:val="006F13A8"/>
    <w:rsid w:val="006F25EE"/>
    <w:rsid w:val="006F2F73"/>
    <w:rsid w:val="00700D44"/>
    <w:rsid w:val="00704F80"/>
    <w:rsid w:val="007077B1"/>
    <w:rsid w:val="00712B68"/>
    <w:rsid w:val="00716BE1"/>
    <w:rsid w:val="00716C8A"/>
    <w:rsid w:val="00716EA9"/>
    <w:rsid w:val="0072368E"/>
    <w:rsid w:val="00725D04"/>
    <w:rsid w:val="007266A9"/>
    <w:rsid w:val="00726890"/>
    <w:rsid w:val="00727B40"/>
    <w:rsid w:val="0073023A"/>
    <w:rsid w:val="00730939"/>
    <w:rsid w:val="00734BD1"/>
    <w:rsid w:val="00736B91"/>
    <w:rsid w:val="00736DE5"/>
    <w:rsid w:val="00746FFE"/>
    <w:rsid w:val="00756BF9"/>
    <w:rsid w:val="00760851"/>
    <w:rsid w:val="00764FA8"/>
    <w:rsid w:val="00777F38"/>
    <w:rsid w:val="00780B17"/>
    <w:rsid w:val="007843CD"/>
    <w:rsid w:val="00785426"/>
    <w:rsid w:val="00791EA4"/>
    <w:rsid w:val="00793874"/>
    <w:rsid w:val="00793F01"/>
    <w:rsid w:val="0079608D"/>
    <w:rsid w:val="007A61A3"/>
    <w:rsid w:val="007B0324"/>
    <w:rsid w:val="007B3518"/>
    <w:rsid w:val="007B45E1"/>
    <w:rsid w:val="007B53C2"/>
    <w:rsid w:val="007B7A22"/>
    <w:rsid w:val="007C2F08"/>
    <w:rsid w:val="007C3FA8"/>
    <w:rsid w:val="007C7C02"/>
    <w:rsid w:val="007D61F7"/>
    <w:rsid w:val="007E144D"/>
    <w:rsid w:val="007E43D4"/>
    <w:rsid w:val="007E76CC"/>
    <w:rsid w:val="007F4FEB"/>
    <w:rsid w:val="007F664B"/>
    <w:rsid w:val="007F6F05"/>
    <w:rsid w:val="007F7480"/>
    <w:rsid w:val="008020FF"/>
    <w:rsid w:val="0080457E"/>
    <w:rsid w:val="008074D4"/>
    <w:rsid w:val="00816104"/>
    <w:rsid w:val="00820F7E"/>
    <w:rsid w:val="00821272"/>
    <w:rsid w:val="008241E3"/>
    <w:rsid w:val="008244D1"/>
    <w:rsid w:val="00842075"/>
    <w:rsid w:val="0085305C"/>
    <w:rsid w:val="008545C6"/>
    <w:rsid w:val="008554A3"/>
    <w:rsid w:val="00863282"/>
    <w:rsid w:val="00870002"/>
    <w:rsid w:val="00872846"/>
    <w:rsid w:val="00872BDA"/>
    <w:rsid w:val="008836E5"/>
    <w:rsid w:val="00891EA9"/>
    <w:rsid w:val="00893723"/>
    <w:rsid w:val="00893FA1"/>
    <w:rsid w:val="00894326"/>
    <w:rsid w:val="00897E10"/>
    <w:rsid w:val="008A21FB"/>
    <w:rsid w:val="008B3C3E"/>
    <w:rsid w:val="008B4669"/>
    <w:rsid w:val="008B4D0D"/>
    <w:rsid w:val="008B6FB0"/>
    <w:rsid w:val="008C1F1C"/>
    <w:rsid w:val="008C39B4"/>
    <w:rsid w:val="008C432C"/>
    <w:rsid w:val="008D358F"/>
    <w:rsid w:val="008E03D8"/>
    <w:rsid w:val="008F0EF9"/>
    <w:rsid w:val="008F4021"/>
    <w:rsid w:val="008F589A"/>
    <w:rsid w:val="009042CC"/>
    <w:rsid w:val="00914084"/>
    <w:rsid w:val="00914EBC"/>
    <w:rsid w:val="00924C02"/>
    <w:rsid w:val="00926362"/>
    <w:rsid w:val="0093573E"/>
    <w:rsid w:val="00935743"/>
    <w:rsid w:val="009423F1"/>
    <w:rsid w:val="00944BDA"/>
    <w:rsid w:val="00947AF1"/>
    <w:rsid w:val="00950F11"/>
    <w:rsid w:val="00951978"/>
    <w:rsid w:val="009548FE"/>
    <w:rsid w:val="009718F1"/>
    <w:rsid w:val="009864A0"/>
    <w:rsid w:val="00995083"/>
    <w:rsid w:val="0099673A"/>
    <w:rsid w:val="009A37B1"/>
    <w:rsid w:val="009A46DA"/>
    <w:rsid w:val="009B0DCE"/>
    <w:rsid w:val="009B3B66"/>
    <w:rsid w:val="009B413B"/>
    <w:rsid w:val="009B4ECE"/>
    <w:rsid w:val="009B578D"/>
    <w:rsid w:val="009B6DE7"/>
    <w:rsid w:val="009C234E"/>
    <w:rsid w:val="009C26A8"/>
    <w:rsid w:val="009C3EFF"/>
    <w:rsid w:val="009C4F88"/>
    <w:rsid w:val="009C63F5"/>
    <w:rsid w:val="009C72DB"/>
    <w:rsid w:val="009C7B0A"/>
    <w:rsid w:val="009D13FB"/>
    <w:rsid w:val="009D1D44"/>
    <w:rsid w:val="009D2059"/>
    <w:rsid w:val="009D2F26"/>
    <w:rsid w:val="009D48BB"/>
    <w:rsid w:val="009E0782"/>
    <w:rsid w:val="009F039B"/>
    <w:rsid w:val="009F0560"/>
    <w:rsid w:val="009F07CF"/>
    <w:rsid w:val="009F6FAD"/>
    <w:rsid w:val="00A05BD2"/>
    <w:rsid w:val="00A06414"/>
    <w:rsid w:val="00A10A98"/>
    <w:rsid w:val="00A13A10"/>
    <w:rsid w:val="00A20A8B"/>
    <w:rsid w:val="00A216D5"/>
    <w:rsid w:val="00A25906"/>
    <w:rsid w:val="00A31470"/>
    <w:rsid w:val="00A31662"/>
    <w:rsid w:val="00A33A1E"/>
    <w:rsid w:val="00A33B81"/>
    <w:rsid w:val="00A3441A"/>
    <w:rsid w:val="00A41507"/>
    <w:rsid w:val="00A44625"/>
    <w:rsid w:val="00A45039"/>
    <w:rsid w:val="00A464B4"/>
    <w:rsid w:val="00A50C1B"/>
    <w:rsid w:val="00A6358C"/>
    <w:rsid w:val="00A66C0B"/>
    <w:rsid w:val="00A74067"/>
    <w:rsid w:val="00A76737"/>
    <w:rsid w:val="00A8603A"/>
    <w:rsid w:val="00A95CDC"/>
    <w:rsid w:val="00A97FBE"/>
    <w:rsid w:val="00AA06CA"/>
    <w:rsid w:val="00AA159C"/>
    <w:rsid w:val="00AA4E89"/>
    <w:rsid w:val="00AA53EE"/>
    <w:rsid w:val="00AA54B6"/>
    <w:rsid w:val="00AA6314"/>
    <w:rsid w:val="00AB342F"/>
    <w:rsid w:val="00AC01F8"/>
    <w:rsid w:val="00AD0EB1"/>
    <w:rsid w:val="00AE0303"/>
    <w:rsid w:val="00AE16F3"/>
    <w:rsid w:val="00AE1FF0"/>
    <w:rsid w:val="00AE7DE0"/>
    <w:rsid w:val="00AF22C5"/>
    <w:rsid w:val="00B027DD"/>
    <w:rsid w:val="00B067A9"/>
    <w:rsid w:val="00B1198B"/>
    <w:rsid w:val="00B1419C"/>
    <w:rsid w:val="00B30283"/>
    <w:rsid w:val="00B50B6B"/>
    <w:rsid w:val="00B51E04"/>
    <w:rsid w:val="00B54351"/>
    <w:rsid w:val="00B624F6"/>
    <w:rsid w:val="00B7284A"/>
    <w:rsid w:val="00B72991"/>
    <w:rsid w:val="00B72F7D"/>
    <w:rsid w:val="00B76120"/>
    <w:rsid w:val="00B76347"/>
    <w:rsid w:val="00B8187F"/>
    <w:rsid w:val="00B81B00"/>
    <w:rsid w:val="00B83CDD"/>
    <w:rsid w:val="00B847AF"/>
    <w:rsid w:val="00B9002F"/>
    <w:rsid w:val="00B91993"/>
    <w:rsid w:val="00B922A9"/>
    <w:rsid w:val="00B94725"/>
    <w:rsid w:val="00B97B1E"/>
    <w:rsid w:val="00BA6223"/>
    <w:rsid w:val="00BB2391"/>
    <w:rsid w:val="00BB7318"/>
    <w:rsid w:val="00BC1465"/>
    <w:rsid w:val="00BC3366"/>
    <w:rsid w:val="00BC4C64"/>
    <w:rsid w:val="00BD1F84"/>
    <w:rsid w:val="00BD2407"/>
    <w:rsid w:val="00BD241C"/>
    <w:rsid w:val="00BD35DF"/>
    <w:rsid w:val="00BD44C6"/>
    <w:rsid w:val="00BD5538"/>
    <w:rsid w:val="00BD7232"/>
    <w:rsid w:val="00BE0F6C"/>
    <w:rsid w:val="00BE435C"/>
    <w:rsid w:val="00BE655E"/>
    <w:rsid w:val="00BE663B"/>
    <w:rsid w:val="00BF17B7"/>
    <w:rsid w:val="00BF5E30"/>
    <w:rsid w:val="00BF6A3E"/>
    <w:rsid w:val="00BF6D29"/>
    <w:rsid w:val="00C04513"/>
    <w:rsid w:val="00C047DE"/>
    <w:rsid w:val="00C04B7C"/>
    <w:rsid w:val="00C06D1C"/>
    <w:rsid w:val="00C21680"/>
    <w:rsid w:val="00C231A6"/>
    <w:rsid w:val="00C30E74"/>
    <w:rsid w:val="00C32A26"/>
    <w:rsid w:val="00C3681F"/>
    <w:rsid w:val="00C43D2E"/>
    <w:rsid w:val="00C45828"/>
    <w:rsid w:val="00C511BD"/>
    <w:rsid w:val="00C51597"/>
    <w:rsid w:val="00C523FE"/>
    <w:rsid w:val="00C637B9"/>
    <w:rsid w:val="00C80491"/>
    <w:rsid w:val="00C81CA3"/>
    <w:rsid w:val="00C8437E"/>
    <w:rsid w:val="00C858D5"/>
    <w:rsid w:val="00C94DD1"/>
    <w:rsid w:val="00C97DDE"/>
    <w:rsid w:val="00CB1CE0"/>
    <w:rsid w:val="00CC0598"/>
    <w:rsid w:val="00CC4E25"/>
    <w:rsid w:val="00CC6677"/>
    <w:rsid w:val="00CC6E64"/>
    <w:rsid w:val="00CD3844"/>
    <w:rsid w:val="00CD53D4"/>
    <w:rsid w:val="00CD630D"/>
    <w:rsid w:val="00CD7652"/>
    <w:rsid w:val="00CE4888"/>
    <w:rsid w:val="00CE520D"/>
    <w:rsid w:val="00CF400B"/>
    <w:rsid w:val="00CF78D7"/>
    <w:rsid w:val="00D005B1"/>
    <w:rsid w:val="00D007D0"/>
    <w:rsid w:val="00D230B5"/>
    <w:rsid w:val="00D26949"/>
    <w:rsid w:val="00D2791D"/>
    <w:rsid w:val="00D31B97"/>
    <w:rsid w:val="00D36887"/>
    <w:rsid w:val="00D43036"/>
    <w:rsid w:val="00D430B7"/>
    <w:rsid w:val="00D45FE0"/>
    <w:rsid w:val="00D5344B"/>
    <w:rsid w:val="00D55E08"/>
    <w:rsid w:val="00D57AB0"/>
    <w:rsid w:val="00D61C55"/>
    <w:rsid w:val="00D631E0"/>
    <w:rsid w:val="00D653DC"/>
    <w:rsid w:val="00D65FD2"/>
    <w:rsid w:val="00D76B0F"/>
    <w:rsid w:val="00D81C1A"/>
    <w:rsid w:val="00D8564F"/>
    <w:rsid w:val="00D96CD7"/>
    <w:rsid w:val="00D96E86"/>
    <w:rsid w:val="00D97618"/>
    <w:rsid w:val="00D97F53"/>
    <w:rsid w:val="00DA1998"/>
    <w:rsid w:val="00DA2219"/>
    <w:rsid w:val="00DA2338"/>
    <w:rsid w:val="00DA23C6"/>
    <w:rsid w:val="00DA6BA9"/>
    <w:rsid w:val="00DB02FC"/>
    <w:rsid w:val="00DC1CEF"/>
    <w:rsid w:val="00DC50AE"/>
    <w:rsid w:val="00DC5DAD"/>
    <w:rsid w:val="00DD45C2"/>
    <w:rsid w:val="00DD4AB9"/>
    <w:rsid w:val="00DD5E09"/>
    <w:rsid w:val="00DE3A1C"/>
    <w:rsid w:val="00DF6180"/>
    <w:rsid w:val="00DF7CB2"/>
    <w:rsid w:val="00E0053D"/>
    <w:rsid w:val="00E044C6"/>
    <w:rsid w:val="00E04812"/>
    <w:rsid w:val="00E074B0"/>
    <w:rsid w:val="00E07F30"/>
    <w:rsid w:val="00E1561E"/>
    <w:rsid w:val="00E17140"/>
    <w:rsid w:val="00E17975"/>
    <w:rsid w:val="00E2220D"/>
    <w:rsid w:val="00E2422D"/>
    <w:rsid w:val="00E25DE0"/>
    <w:rsid w:val="00E3067B"/>
    <w:rsid w:val="00E371DF"/>
    <w:rsid w:val="00E46D1E"/>
    <w:rsid w:val="00E50585"/>
    <w:rsid w:val="00E554F3"/>
    <w:rsid w:val="00E56496"/>
    <w:rsid w:val="00E57478"/>
    <w:rsid w:val="00E60422"/>
    <w:rsid w:val="00E62510"/>
    <w:rsid w:val="00E6646E"/>
    <w:rsid w:val="00E71006"/>
    <w:rsid w:val="00E75365"/>
    <w:rsid w:val="00E7778E"/>
    <w:rsid w:val="00E8474C"/>
    <w:rsid w:val="00E86E37"/>
    <w:rsid w:val="00E928AF"/>
    <w:rsid w:val="00E95859"/>
    <w:rsid w:val="00E96D6D"/>
    <w:rsid w:val="00EA5518"/>
    <w:rsid w:val="00EA78FF"/>
    <w:rsid w:val="00EB18D6"/>
    <w:rsid w:val="00EB267A"/>
    <w:rsid w:val="00EB4E39"/>
    <w:rsid w:val="00ED3259"/>
    <w:rsid w:val="00ED4A3C"/>
    <w:rsid w:val="00ED7EE9"/>
    <w:rsid w:val="00EE078D"/>
    <w:rsid w:val="00EE1A7A"/>
    <w:rsid w:val="00EE483B"/>
    <w:rsid w:val="00EF25A6"/>
    <w:rsid w:val="00EF2663"/>
    <w:rsid w:val="00EF4AA4"/>
    <w:rsid w:val="00EF6680"/>
    <w:rsid w:val="00F1093C"/>
    <w:rsid w:val="00F1156C"/>
    <w:rsid w:val="00F1418A"/>
    <w:rsid w:val="00F23492"/>
    <w:rsid w:val="00F3321D"/>
    <w:rsid w:val="00F40ABA"/>
    <w:rsid w:val="00F4346F"/>
    <w:rsid w:val="00F46ED5"/>
    <w:rsid w:val="00F554F9"/>
    <w:rsid w:val="00F60E5B"/>
    <w:rsid w:val="00F6123E"/>
    <w:rsid w:val="00F62E28"/>
    <w:rsid w:val="00F63BEB"/>
    <w:rsid w:val="00F63CC6"/>
    <w:rsid w:val="00F67FCE"/>
    <w:rsid w:val="00F73991"/>
    <w:rsid w:val="00F74B1A"/>
    <w:rsid w:val="00F75315"/>
    <w:rsid w:val="00F76D90"/>
    <w:rsid w:val="00F805D6"/>
    <w:rsid w:val="00F82289"/>
    <w:rsid w:val="00F866CC"/>
    <w:rsid w:val="00F908D7"/>
    <w:rsid w:val="00F951F4"/>
    <w:rsid w:val="00FA0D01"/>
    <w:rsid w:val="00FA0E26"/>
    <w:rsid w:val="00FA3EBA"/>
    <w:rsid w:val="00FA3FC7"/>
    <w:rsid w:val="00FA63C4"/>
    <w:rsid w:val="00FA6DB9"/>
    <w:rsid w:val="00FB2668"/>
    <w:rsid w:val="00FB2EF9"/>
    <w:rsid w:val="00FB4CC7"/>
    <w:rsid w:val="00FC5ADA"/>
    <w:rsid w:val="00FE092D"/>
    <w:rsid w:val="00FE0B16"/>
    <w:rsid w:val="00FE16D9"/>
    <w:rsid w:val="00FE1DD3"/>
    <w:rsid w:val="00FE3196"/>
    <w:rsid w:val="00FE3238"/>
    <w:rsid w:val="00FE4077"/>
    <w:rsid w:val="00FF078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uiPriority="0" w:unhideWhenUsed="1" w:qFormat="1"/>
    <w:lsdException w:name="heading 3" w:locked="1" w:semiHidden="0" w:uiPriority="0"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locked="1" w:semiHidden="0" w:uiPriority="0"/>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locked="1" w:semiHidden="0" w:uiPriority="0"/>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locked="1" w:semiHidden="0" w:uiPriority="0"/>
    <w:lsdException w:name="Body Text Indent" w:locked="1" w:semiHidden="0" w:uiPriority="0"/>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locked="1" w:semiHidden="0" w:uiPriority="0"/>
    <w:lsdException w:name="Body Text 3" w:locked="1" w:semiHidden="0" w:uiPriority="0"/>
    <w:lsdException w:name="Body Text Indent 2" w:unhideWhenUsed="1"/>
    <w:lsdException w:name="Body Text Indent 3" w:unhideWhenUsed="1"/>
    <w:lsdException w:name="Block Text" w:unhideWhenUsed="1"/>
    <w:lsdException w:name="Hyperlink" w:locked="1" w:semiHidden="0" w:uiPriority="0"/>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locked="1" w:semiHidden="0" w:uiPriority="0"/>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D5344B"/>
    <w:rPr>
      <w:rFonts w:eastAsia="Times New Roman"/>
      <w:sz w:val="24"/>
      <w:szCs w:val="24"/>
    </w:rPr>
  </w:style>
  <w:style w:type="paragraph" w:styleId="1">
    <w:name w:val="heading 1"/>
    <w:basedOn w:val="a"/>
    <w:next w:val="a"/>
    <w:link w:val="10"/>
    <w:uiPriority w:val="99"/>
    <w:qFormat/>
    <w:rsid w:val="00D5344B"/>
    <w:pPr>
      <w:keepNext/>
      <w:autoSpaceDE w:val="0"/>
      <w:autoSpaceDN w:val="0"/>
      <w:ind w:firstLine="284"/>
      <w:outlineLvl w:val="0"/>
    </w:pPr>
  </w:style>
  <w:style w:type="paragraph" w:styleId="3">
    <w:name w:val="heading 3"/>
    <w:basedOn w:val="a"/>
    <w:next w:val="a"/>
    <w:link w:val="30"/>
    <w:uiPriority w:val="99"/>
    <w:qFormat/>
    <w:rsid w:val="00D5344B"/>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5344B"/>
    <w:rPr>
      <w:rFonts w:eastAsia="Times New Roman" w:cs="Times New Roman"/>
      <w:sz w:val="24"/>
      <w:lang w:eastAsia="ru-RU"/>
    </w:rPr>
  </w:style>
  <w:style w:type="character" w:customStyle="1" w:styleId="30">
    <w:name w:val="Заголовок 3 Знак"/>
    <w:link w:val="3"/>
    <w:uiPriority w:val="99"/>
    <w:locked/>
    <w:rsid w:val="00D5344B"/>
    <w:rPr>
      <w:rFonts w:ascii="Arial" w:hAnsi="Arial" w:cs="Arial"/>
      <w:b/>
      <w:bCs/>
      <w:sz w:val="26"/>
      <w:szCs w:val="26"/>
      <w:lang w:eastAsia="ru-RU"/>
    </w:rPr>
  </w:style>
  <w:style w:type="paragraph" w:styleId="2">
    <w:name w:val="Body Text 2"/>
    <w:basedOn w:val="a"/>
    <w:link w:val="20"/>
    <w:uiPriority w:val="99"/>
    <w:rsid w:val="00D5344B"/>
    <w:pPr>
      <w:spacing w:after="120" w:line="480" w:lineRule="auto"/>
    </w:pPr>
  </w:style>
  <w:style w:type="character" w:customStyle="1" w:styleId="20">
    <w:name w:val="Основной текст 2 Знак"/>
    <w:link w:val="2"/>
    <w:uiPriority w:val="99"/>
    <w:locked/>
    <w:rsid w:val="00D5344B"/>
    <w:rPr>
      <w:rFonts w:eastAsia="Times New Roman" w:cs="Times New Roman"/>
      <w:sz w:val="24"/>
      <w:lang w:eastAsia="ru-RU"/>
    </w:rPr>
  </w:style>
  <w:style w:type="paragraph" w:styleId="a3">
    <w:name w:val="Title"/>
    <w:basedOn w:val="a"/>
    <w:link w:val="a4"/>
    <w:uiPriority w:val="99"/>
    <w:qFormat/>
    <w:rsid w:val="00D5344B"/>
    <w:pPr>
      <w:jc w:val="center"/>
    </w:pPr>
    <w:rPr>
      <w:b/>
      <w:sz w:val="36"/>
      <w:szCs w:val="20"/>
    </w:rPr>
  </w:style>
  <w:style w:type="character" w:customStyle="1" w:styleId="a4">
    <w:name w:val="Название Знак"/>
    <w:link w:val="a3"/>
    <w:uiPriority w:val="99"/>
    <w:locked/>
    <w:rsid w:val="00D5344B"/>
    <w:rPr>
      <w:rFonts w:eastAsia="Times New Roman" w:cs="Times New Roman"/>
      <w:b/>
      <w:sz w:val="20"/>
      <w:szCs w:val="20"/>
      <w:lang w:eastAsia="ru-RU"/>
    </w:rPr>
  </w:style>
  <w:style w:type="paragraph" w:styleId="a5">
    <w:name w:val="Subtitle"/>
    <w:basedOn w:val="a"/>
    <w:link w:val="a6"/>
    <w:uiPriority w:val="99"/>
    <w:qFormat/>
    <w:rsid w:val="00D5344B"/>
    <w:pPr>
      <w:spacing w:line="360" w:lineRule="auto"/>
      <w:jc w:val="center"/>
    </w:pPr>
    <w:rPr>
      <w:rFonts w:ascii="Arial" w:hAnsi="Arial" w:cs="Arial"/>
      <w:b/>
      <w:bCs/>
      <w:iCs/>
      <w:color w:val="000000"/>
      <w:sz w:val="20"/>
    </w:rPr>
  </w:style>
  <w:style w:type="character" w:customStyle="1" w:styleId="a6">
    <w:name w:val="Подзаголовок Знак"/>
    <w:link w:val="a5"/>
    <w:uiPriority w:val="99"/>
    <w:locked/>
    <w:rsid w:val="00D5344B"/>
    <w:rPr>
      <w:rFonts w:ascii="Arial" w:hAnsi="Arial" w:cs="Arial"/>
      <w:b/>
      <w:bCs/>
      <w:iCs/>
      <w:color w:val="000000"/>
      <w:sz w:val="20"/>
      <w:lang w:eastAsia="ru-RU"/>
    </w:rPr>
  </w:style>
  <w:style w:type="paragraph" w:styleId="a7">
    <w:name w:val="Normal (Web)"/>
    <w:basedOn w:val="a"/>
    <w:uiPriority w:val="99"/>
    <w:rsid w:val="00D5344B"/>
    <w:pPr>
      <w:spacing w:before="100" w:beforeAutospacing="1" w:after="100" w:afterAutospacing="1"/>
    </w:pPr>
  </w:style>
  <w:style w:type="table" w:styleId="a8">
    <w:name w:val="Table Grid"/>
    <w:basedOn w:val="a1"/>
    <w:uiPriority w:val="99"/>
    <w:rsid w:val="00D5344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er"/>
    <w:basedOn w:val="a"/>
    <w:link w:val="aa"/>
    <w:uiPriority w:val="99"/>
    <w:rsid w:val="00D5344B"/>
    <w:pPr>
      <w:tabs>
        <w:tab w:val="center" w:pos="4677"/>
        <w:tab w:val="right" w:pos="9355"/>
      </w:tabs>
    </w:pPr>
  </w:style>
  <w:style w:type="character" w:customStyle="1" w:styleId="aa">
    <w:name w:val="Нижний колонтитул Знак"/>
    <w:link w:val="a9"/>
    <w:uiPriority w:val="99"/>
    <w:locked/>
    <w:rsid w:val="00D5344B"/>
    <w:rPr>
      <w:rFonts w:eastAsia="Times New Roman" w:cs="Times New Roman"/>
      <w:sz w:val="24"/>
      <w:lang w:eastAsia="ru-RU"/>
    </w:rPr>
  </w:style>
  <w:style w:type="character" w:styleId="ab">
    <w:name w:val="page number"/>
    <w:uiPriority w:val="99"/>
    <w:rsid w:val="00D5344B"/>
    <w:rPr>
      <w:rFonts w:cs="Times New Roman"/>
    </w:rPr>
  </w:style>
  <w:style w:type="paragraph" w:styleId="ac">
    <w:name w:val="List"/>
    <w:basedOn w:val="a"/>
    <w:uiPriority w:val="99"/>
    <w:rsid w:val="00D5344B"/>
    <w:pPr>
      <w:ind w:left="283" w:hanging="283"/>
    </w:pPr>
  </w:style>
  <w:style w:type="character" w:styleId="ad">
    <w:name w:val="Hyperlink"/>
    <w:uiPriority w:val="99"/>
    <w:rsid w:val="00D5344B"/>
    <w:rPr>
      <w:rFonts w:cs="Times New Roman"/>
      <w:color w:val="000000"/>
      <w:u w:val="single"/>
    </w:rPr>
  </w:style>
  <w:style w:type="paragraph" w:customStyle="1" w:styleId="headertext">
    <w:name w:val="headertext"/>
    <w:basedOn w:val="a"/>
    <w:uiPriority w:val="99"/>
    <w:rsid w:val="00D5344B"/>
    <w:pPr>
      <w:spacing w:before="144" w:after="144"/>
    </w:pPr>
  </w:style>
  <w:style w:type="paragraph" w:styleId="ae">
    <w:name w:val="Body Text Indent"/>
    <w:basedOn w:val="a"/>
    <w:link w:val="af"/>
    <w:uiPriority w:val="99"/>
    <w:rsid w:val="00D5344B"/>
    <w:pPr>
      <w:spacing w:line="260" w:lineRule="auto"/>
      <w:ind w:firstLine="700"/>
      <w:jc w:val="both"/>
    </w:pPr>
    <w:rPr>
      <w:sz w:val="28"/>
      <w:szCs w:val="20"/>
    </w:rPr>
  </w:style>
  <w:style w:type="character" w:customStyle="1" w:styleId="af">
    <w:name w:val="Основной текст с отступом Знак"/>
    <w:link w:val="ae"/>
    <w:uiPriority w:val="99"/>
    <w:locked/>
    <w:rsid w:val="00D5344B"/>
    <w:rPr>
      <w:rFonts w:eastAsia="Times New Roman" w:cs="Times New Roman"/>
      <w:snapToGrid w:val="0"/>
      <w:sz w:val="20"/>
      <w:szCs w:val="20"/>
      <w:lang w:eastAsia="ru-RU"/>
    </w:rPr>
  </w:style>
  <w:style w:type="paragraph" w:styleId="af0">
    <w:name w:val="List Paragraph"/>
    <w:aliases w:val="Содержание. 2 уровень"/>
    <w:basedOn w:val="a"/>
    <w:link w:val="af1"/>
    <w:uiPriority w:val="99"/>
    <w:qFormat/>
    <w:rsid w:val="00D5344B"/>
    <w:pPr>
      <w:ind w:left="720"/>
      <w:contextualSpacing/>
    </w:pPr>
    <w:rPr>
      <w:szCs w:val="20"/>
    </w:rPr>
  </w:style>
  <w:style w:type="paragraph" w:styleId="af2">
    <w:name w:val="Body Text"/>
    <w:basedOn w:val="a"/>
    <w:link w:val="af3"/>
    <w:uiPriority w:val="99"/>
    <w:rsid w:val="00D5344B"/>
    <w:pPr>
      <w:widowControl w:val="0"/>
      <w:autoSpaceDE w:val="0"/>
      <w:spacing w:after="120"/>
    </w:pPr>
    <w:rPr>
      <w:sz w:val="20"/>
      <w:szCs w:val="20"/>
      <w:lang w:eastAsia="ar-SA"/>
    </w:rPr>
  </w:style>
  <w:style w:type="character" w:customStyle="1" w:styleId="af3">
    <w:name w:val="Основной текст Знак"/>
    <w:link w:val="af2"/>
    <w:uiPriority w:val="99"/>
    <w:locked/>
    <w:rsid w:val="00D5344B"/>
    <w:rPr>
      <w:rFonts w:eastAsia="Times New Roman" w:cs="Times New Roman"/>
      <w:sz w:val="20"/>
      <w:szCs w:val="20"/>
      <w:lang w:eastAsia="ar-SA" w:bidi="ar-SA"/>
    </w:rPr>
  </w:style>
  <w:style w:type="paragraph" w:customStyle="1" w:styleId="11">
    <w:name w:val="Текст1"/>
    <w:basedOn w:val="a"/>
    <w:uiPriority w:val="99"/>
    <w:rsid w:val="00D5344B"/>
    <w:rPr>
      <w:rFonts w:ascii="Courier New" w:hAnsi="Courier New" w:cs="Courier New"/>
      <w:sz w:val="20"/>
      <w:szCs w:val="20"/>
      <w:lang w:eastAsia="ar-SA"/>
    </w:rPr>
  </w:style>
  <w:style w:type="paragraph" w:customStyle="1" w:styleId="21">
    <w:name w:val="Основной текст 21"/>
    <w:basedOn w:val="a"/>
    <w:uiPriority w:val="99"/>
    <w:rsid w:val="00D5344B"/>
    <w:pPr>
      <w:spacing w:line="360" w:lineRule="exact"/>
      <w:jc w:val="both"/>
    </w:pPr>
    <w:rPr>
      <w:sz w:val="28"/>
      <w:lang w:eastAsia="ar-SA"/>
    </w:rPr>
  </w:style>
  <w:style w:type="character" w:styleId="af4">
    <w:name w:val="Strong"/>
    <w:uiPriority w:val="99"/>
    <w:qFormat/>
    <w:rsid w:val="00D5344B"/>
    <w:rPr>
      <w:rFonts w:cs="Times New Roman"/>
      <w:b/>
      <w:bCs/>
    </w:rPr>
  </w:style>
  <w:style w:type="paragraph" w:customStyle="1" w:styleId="12">
    <w:name w:val="1"/>
    <w:basedOn w:val="a"/>
    <w:uiPriority w:val="99"/>
    <w:rsid w:val="00D5344B"/>
    <w:pPr>
      <w:spacing w:before="100" w:beforeAutospacing="1" w:after="100" w:afterAutospacing="1"/>
    </w:pPr>
  </w:style>
  <w:style w:type="paragraph" w:styleId="af5">
    <w:name w:val="header"/>
    <w:basedOn w:val="a"/>
    <w:link w:val="af6"/>
    <w:uiPriority w:val="99"/>
    <w:semiHidden/>
    <w:rsid w:val="00D5344B"/>
    <w:pPr>
      <w:tabs>
        <w:tab w:val="center" w:pos="4677"/>
        <w:tab w:val="right" w:pos="9355"/>
      </w:tabs>
    </w:pPr>
  </w:style>
  <w:style w:type="character" w:customStyle="1" w:styleId="af6">
    <w:name w:val="Верхний колонтитул Знак"/>
    <w:link w:val="af5"/>
    <w:uiPriority w:val="99"/>
    <w:semiHidden/>
    <w:locked/>
    <w:rsid w:val="00D5344B"/>
    <w:rPr>
      <w:rFonts w:eastAsia="Times New Roman" w:cs="Times New Roman"/>
      <w:sz w:val="24"/>
      <w:lang w:eastAsia="ru-RU"/>
    </w:rPr>
  </w:style>
  <w:style w:type="paragraph" w:styleId="31">
    <w:name w:val="Body Text 3"/>
    <w:basedOn w:val="a"/>
    <w:link w:val="32"/>
    <w:uiPriority w:val="99"/>
    <w:rsid w:val="00D5344B"/>
    <w:pPr>
      <w:spacing w:after="120"/>
    </w:pPr>
    <w:rPr>
      <w:sz w:val="16"/>
      <w:szCs w:val="16"/>
    </w:rPr>
  </w:style>
  <w:style w:type="character" w:customStyle="1" w:styleId="32">
    <w:name w:val="Основной текст 3 Знак"/>
    <w:link w:val="31"/>
    <w:uiPriority w:val="99"/>
    <w:locked/>
    <w:rsid w:val="00D5344B"/>
    <w:rPr>
      <w:rFonts w:eastAsia="Times New Roman" w:cs="Times New Roman"/>
      <w:sz w:val="16"/>
      <w:szCs w:val="16"/>
      <w:lang w:eastAsia="ru-RU"/>
    </w:rPr>
  </w:style>
  <w:style w:type="character" w:customStyle="1" w:styleId="af1">
    <w:name w:val="Абзац списка Знак"/>
    <w:aliases w:val="Содержание. 2 уровень Знак"/>
    <w:link w:val="af0"/>
    <w:uiPriority w:val="99"/>
    <w:qFormat/>
    <w:locked/>
    <w:rsid w:val="00793F01"/>
    <w:rPr>
      <w:rFonts w:eastAsia="Times New Roman"/>
      <w:sz w:val="24"/>
      <w:lang w:eastAsia="ru-RU"/>
    </w:rPr>
  </w:style>
  <w:style w:type="paragraph" w:styleId="af7">
    <w:name w:val="footnote text"/>
    <w:basedOn w:val="a"/>
    <w:link w:val="af8"/>
    <w:uiPriority w:val="99"/>
    <w:rsid w:val="00793F01"/>
    <w:rPr>
      <w:sz w:val="20"/>
      <w:szCs w:val="20"/>
      <w:lang w:val="en-US"/>
    </w:rPr>
  </w:style>
  <w:style w:type="character" w:customStyle="1" w:styleId="af8">
    <w:name w:val="Текст сноски Знак"/>
    <w:link w:val="af7"/>
    <w:uiPriority w:val="99"/>
    <w:locked/>
    <w:rsid w:val="00793F01"/>
    <w:rPr>
      <w:rFonts w:eastAsia="Times New Roman" w:cs="Times New Roman"/>
      <w:sz w:val="20"/>
      <w:szCs w:val="20"/>
      <w:lang w:val="en-US" w:eastAsia="ru-RU"/>
    </w:rPr>
  </w:style>
  <w:style w:type="character" w:styleId="af9">
    <w:name w:val="footnote reference"/>
    <w:uiPriority w:val="99"/>
    <w:rsid w:val="00793F01"/>
    <w:rPr>
      <w:rFonts w:cs="Times New Roman"/>
      <w:vertAlign w:val="superscript"/>
    </w:rPr>
  </w:style>
  <w:style w:type="paragraph" w:customStyle="1" w:styleId="TableParagraph">
    <w:name w:val="Table Paragraph"/>
    <w:basedOn w:val="a"/>
    <w:uiPriority w:val="99"/>
    <w:rsid w:val="00793F01"/>
    <w:pPr>
      <w:widowControl w:val="0"/>
      <w:autoSpaceDE w:val="0"/>
      <w:autoSpaceDN w:val="0"/>
      <w:ind w:left="103"/>
    </w:pPr>
    <w:rPr>
      <w:rFonts w:ascii="Arial" w:hAnsi="Arial" w:cs="Arial"/>
      <w:sz w:val="22"/>
      <w:szCs w:val="22"/>
      <w:lang w:val="en-US" w:eastAsia="en-US"/>
    </w:rPr>
  </w:style>
  <w:style w:type="character" w:customStyle="1" w:styleId="s4">
    <w:name w:val="s4"/>
    <w:uiPriority w:val="99"/>
    <w:rsid w:val="00A33A1E"/>
    <w:rPr>
      <w:rFonts w:cs="Times New Roman"/>
    </w:rPr>
  </w:style>
  <w:style w:type="character" w:customStyle="1" w:styleId="c51">
    <w:name w:val="c51"/>
    <w:uiPriority w:val="99"/>
    <w:rsid w:val="00A33A1E"/>
    <w:rPr>
      <w:rFonts w:cs="Times New Roman"/>
    </w:rPr>
  </w:style>
  <w:style w:type="character" w:customStyle="1" w:styleId="c3">
    <w:name w:val="c3"/>
    <w:uiPriority w:val="99"/>
    <w:rsid w:val="00A33A1E"/>
    <w:rPr>
      <w:rFonts w:cs="Times New Roman"/>
    </w:rPr>
  </w:style>
  <w:style w:type="character" w:customStyle="1" w:styleId="s1">
    <w:name w:val="s1"/>
    <w:uiPriority w:val="99"/>
    <w:rsid w:val="00FE4077"/>
  </w:style>
  <w:style w:type="paragraph" w:customStyle="1" w:styleId="ConsPlusNormal">
    <w:name w:val="ConsPlusNormal"/>
    <w:uiPriority w:val="99"/>
    <w:rsid w:val="00716BE1"/>
    <w:pPr>
      <w:widowControl w:val="0"/>
      <w:autoSpaceDE w:val="0"/>
      <w:autoSpaceDN w:val="0"/>
      <w:adjustRightInd w:val="0"/>
    </w:pPr>
    <w:rPr>
      <w:rFonts w:ascii="Arial" w:eastAsia="Times New Roman" w:hAnsi="Arial" w:cs="Arial"/>
    </w:rPr>
  </w:style>
  <w:style w:type="character" w:customStyle="1" w:styleId="afa">
    <w:name w:val="Основной текст_"/>
    <w:link w:val="13"/>
    <w:uiPriority w:val="99"/>
    <w:locked/>
    <w:rsid w:val="003A0D3C"/>
    <w:rPr>
      <w:rFonts w:cs="Times New Roman"/>
      <w:sz w:val="28"/>
      <w:szCs w:val="28"/>
      <w:lang w:bidi="ar-SA"/>
    </w:rPr>
  </w:style>
  <w:style w:type="paragraph" w:customStyle="1" w:styleId="13">
    <w:name w:val="Основной текст1"/>
    <w:basedOn w:val="a"/>
    <w:link w:val="afa"/>
    <w:uiPriority w:val="99"/>
    <w:rsid w:val="003A0D3C"/>
    <w:pPr>
      <w:widowControl w:val="0"/>
      <w:shd w:val="clear" w:color="auto" w:fill="FFFFFF"/>
      <w:spacing w:line="360" w:lineRule="auto"/>
      <w:ind w:firstLine="400"/>
    </w:pPr>
    <w:rPr>
      <w:rFonts w:eastAsia="Calibri"/>
      <w:noProof/>
      <w:sz w:val="28"/>
      <w:szCs w:val="28"/>
    </w:rPr>
  </w:style>
  <w:style w:type="numbering" w:customStyle="1" w:styleId="WWNum12">
    <w:name w:val="WWNum12"/>
    <w:rsid w:val="00013F05"/>
    <w:pPr>
      <w:numPr>
        <w:numId w:val="3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0">
    <w:name w:val="WWNum12"/>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onlinegazeta.info/moskow/moskv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1</Pages>
  <Words>7863</Words>
  <Characters>44824</Characters>
  <Application>Microsoft Office Word</Application>
  <DocSecurity>0</DocSecurity>
  <Lines>373</Lines>
  <Paragraphs>105</Paragraphs>
  <ScaleCrop>false</ScaleCrop>
  <Company/>
  <LinksUpToDate>false</LinksUpToDate>
  <CharactersWithSpaces>52582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48</cp:revision>
  <cp:lastPrinted>2022-07-22T05:15:00Z</cp:lastPrinted>
  <dcterms:created xsi:type="dcterms:W3CDTF">2015-05-25T07:50:00Z</dcterms:created>
  <dcterms:modified xsi:type="dcterms:W3CDTF">2026-02-18T06:28:00Z</dcterms:modified>
</cp:coreProperties>
</file>